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center" w:tblpY="-260"/>
        <w:tblW w:w="10032" w:type="dxa"/>
        <w:tblLook w:val="04A0"/>
      </w:tblPr>
      <w:tblGrid>
        <w:gridCol w:w="5016"/>
        <w:gridCol w:w="5016"/>
      </w:tblGrid>
      <w:tr w:rsidR="009745D6" w:rsidRPr="002403C5" w:rsidTr="009745D6">
        <w:tc>
          <w:tcPr>
            <w:tcW w:w="5016" w:type="dxa"/>
            <w:shd w:val="clear" w:color="auto" w:fill="auto"/>
          </w:tcPr>
          <w:p w:rsidR="009745D6" w:rsidRPr="002403C5" w:rsidRDefault="009745D6" w:rsidP="009745D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rPr>
                <w:sz w:val="28"/>
                <w:szCs w:val="28"/>
              </w:rPr>
            </w:pPr>
            <w:r w:rsidRPr="002403C5">
              <w:rPr>
                <w:sz w:val="28"/>
                <w:szCs w:val="28"/>
              </w:rPr>
              <w:t>Рассмотрено</w:t>
            </w:r>
          </w:p>
          <w:p w:rsidR="009745D6" w:rsidRPr="002403C5" w:rsidRDefault="009745D6" w:rsidP="009745D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rPr>
                <w:sz w:val="28"/>
                <w:szCs w:val="28"/>
              </w:rPr>
            </w:pPr>
            <w:r w:rsidRPr="002403C5">
              <w:rPr>
                <w:sz w:val="28"/>
                <w:szCs w:val="28"/>
              </w:rPr>
              <w:t>на заседании Совета родителей</w:t>
            </w:r>
          </w:p>
          <w:p w:rsidR="009745D6" w:rsidRPr="002403C5" w:rsidRDefault="009745D6" w:rsidP="009745D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rPr>
                <w:sz w:val="28"/>
                <w:szCs w:val="28"/>
              </w:rPr>
            </w:pPr>
            <w:r w:rsidRPr="002403C5">
              <w:rPr>
                <w:sz w:val="28"/>
                <w:szCs w:val="28"/>
              </w:rPr>
              <w:t>Протокол №1   от  27.08. 2021г.,</w:t>
            </w:r>
          </w:p>
          <w:p w:rsidR="009745D6" w:rsidRPr="002403C5" w:rsidRDefault="009745D6" w:rsidP="009745D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rPr>
                <w:sz w:val="28"/>
                <w:szCs w:val="28"/>
              </w:rPr>
            </w:pPr>
            <w:r w:rsidRPr="002403C5">
              <w:rPr>
                <w:sz w:val="28"/>
                <w:szCs w:val="28"/>
              </w:rPr>
              <w:t xml:space="preserve">на заседании Совета </w:t>
            </w:r>
            <w:proofErr w:type="gramStart"/>
            <w:r w:rsidRPr="002403C5">
              <w:rPr>
                <w:sz w:val="28"/>
                <w:szCs w:val="28"/>
              </w:rPr>
              <w:t>обучающихся</w:t>
            </w:r>
            <w:proofErr w:type="gramEnd"/>
          </w:p>
          <w:p w:rsidR="009745D6" w:rsidRPr="002403C5" w:rsidRDefault="009745D6" w:rsidP="009745D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rPr>
                <w:sz w:val="28"/>
                <w:szCs w:val="28"/>
              </w:rPr>
            </w:pPr>
            <w:r w:rsidRPr="002403C5">
              <w:rPr>
                <w:sz w:val="28"/>
                <w:szCs w:val="28"/>
              </w:rPr>
              <w:t>Протокол №1 от 27.08.2021г.</w:t>
            </w:r>
          </w:p>
          <w:p w:rsidR="009745D6" w:rsidRPr="002403C5" w:rsidRDefault="009745D6" w:rsidP="009745D6">
            <w:pPr>
              <w:rPr>
                <w:rFonts w:ascii="Times New Roman" w:hAnsi="Times New Roman"/>
                <w:sz w:val="28"/>
                <w:szCs w:val="28"/>
              </w:rPr>
            </w:pPr>
          </w:p>
        </w:tc>
        <w:tc>
          <w:tcPr>
            <w:tcW w:w="5016" w:type="dxa"/>
            <w:shd w:val="clear" w:color="auto" w:fill="auto"/>
          </w:tcPr>
          <w:p w:rsidR="009745D6" w:rsidRPr="002403C5" w:rsidRDefault="009745D6" w:rsidP="009745D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rPr>
                <w:sz w:val="28"/>
                <w:szCs w:val="28"/>
              </w:rPr>
            </w:pPr>
            <w:r w:rsidRPr="002403C5">
              <w:rPr>
                <w:sz w:val="28"/>
                <w:szCs w:val="28"/>
              </w:rPr>
              <w:t>Утверждаю</w:t>
            </w:r>
          </w:p>
          <w:p w:rsidR="009745D6" w:rsidRPr="002403C5" w:rsidRDefault="009745D6" w:rsidP="009745D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rPr>
                <w:sz w:val="28"/>
                <w:szCs w:val="28"/>
              </w:rPr>
            </w:pPr>
            <w:r w:rsidRPr="002403C5">
              <w:rPr>
                <w:sz w:val="28"/>
                <w:szCs w:val="28"/>
              </w:rPr>
              <w:t>Директор МОАУ СОШ№7</w:t>
            </w:r>
          </w:p>
          <w:p w:rsidR="009745D6" w:rsidRPr="002403C5" w:rsidRDefault="009745D6" w:rsidP="009745D6">
            <w:pPr>
              <w:pStyle w:val="a4"/>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ind w:right="-249"/>
              <w:rPr>
                <w:sz w:val="28"/>
                <w:szCs w:val="28"/>
              </w:rPr>
            </w:pPr>
            <w:r w:rsidRPr="002403C5">
              <w:rPr>
                <w:sz w:val="28"/>
                <w:szCs w:val="28"/>
              </w:rPr>
              <w:t xml:space="preserve">                                                  ______________</w:t>
            </w:r>
            <w:r w:rsidR="002403C5">
              <w:rPr>
                <w:sz w:val="28"/>
                <w:szCs w:val="28"/>
              </w:rPr>
              <w:t xml:space="preserve">  </w:t>
            </w:r>
            <w:r w:rsidRPr="002403C5">
              <w:rPr>
                <w:sz w:val="28"/>
                <w:szCs w:val="28"/>
              </w:rPr>
              <w:t xml:space="preserve"> Байрузова Н.Л.</w:t>
            </w:r>
          </w:p>
          <w:p w:rsidR="009745D6" w:rsidRPr="002403C5" w:rsidRDefault="009745D6" w:rsidP="002403C5">
            <w:pPr>
              <w:rPr>
                <w:rFonts w:ascii="Times New Roman" w:hAnsi="Times New Roman"/>
                <w:sz w:val="28"/>
                <w:szCs w:val="28"/>
              </w:rPr>
            </w:pPr>
            <w:r w:rsidRPr="002403C5">
              <w:rPr>
                <w:rFonts w:ascii="Times New Roman" w:hAnsi="Times New Roman"/>
                <w:sz w:val="28"/>
                <w:szCs w:val="28"/>
              </w:rPr>
              <w:t xml:space="preserve"> Приказ №</w:t>
            </w:r>
            <w:r w:rsidR="002403C5" w:rsidRPr="002403C5">
              <w:rPr>
                <w:rFonts w:ascii="Times New Roman" w:hAnsi="Times New Roman"/>
                <w:sz w:val="28"/>
                <w:szCs w:val="28"/>
              </w:rPr>
              <w:t>49</w:t>
            </w:r>
            <w:r w:rsidRPr="002403C5">
              <w:rPr>
                <w:rFonts w:ascii="Times New Roman" w:hAnsi="Times New Roman"/>
                <w:sz w:val="28"/>
                <w:szCs w:val="28"/>
              </w:rPr>
              <w:t>9   «</w:t>
            </w:r>
            <w:r w:rsidR="002403C5" w:rsidRPr="002403C5">
              <w:rPr>
                <w:rFonts w:ascii="Times New Roman" w:hAnsi="Times New Roman"/>
                <w:sz w:val="28"/>
                <w:szCs w:val="28"/>
              </w:rPr>
              <w:t>30</w:t>
            </w:r>
            <w:r w:rsidRPr="002403C5">
              <w:rPr>
                <w:rFonts w:ascii="Times New Roman" w:hAnsi="Times New Roman"/>
                <w:sz w:val="28"/>
                <w:szCs w:val="28"/>
              </w:rPr>
              <w:t xml:space="preserve">» </w:t>
            </w:r>
            <w:r w:rsidR="002403C5" w:rsidRPr="002403C5">
              <w:rPr>
                <w:rFonts w:ascii="Times New Roman" w:hAnsi="Times New Roman"/>
                <w:sz w:val="28"/>
                <w:szCs w:val="28"/>
              </w:rPr>
              <w:t>августа</w:t>
            </w:r>
            <w:r w:rsidRPr="002403C5">
              <w:rPr>
                <w:rFonts w:ascii="Times New Roman" w:hAnsi="Times New Roman"/>
                <w:sz w:val="28"/>
                <w:szCs w:val="28"/>
              </w:rPr>
              <w:t xml:space="preserve"> 202</w:t>
            </w:r>
            <w:r w:rsidR="002403C5" w:rsidRPr="002403C5">
              <w:rPr>
                <w:rFonts w:ascii="Times New Roman" w:hAnsi="Times New Roman"/>
                <w:sz w:val="28"/>
                <w:szCs w:val="28"/>
              </w:rPr>
              <w:t>1</w:t>
            </w:r>
            <w:r w:rsidRPr="002403C5">
              <w:rPr>
                <w:rFonts w:ascii="Times New Roman" w:hAnsi="Times New Roman"/>
                <w:sz w:val="28"/>
                <w:szCs w:val="28"/>
              </w:rPr>
              <w:t>г</w:t>
            </w:r>
          </w:p>
        </w:tc>
      </w:tr>
    </w:tbl>
    <w:p w:rsidR="00665A87" w:rsidRDefault="00665A87" w:rsidP="00CC3C0A">
      <w:pPr>
        <w:spacing w:after="0" w:line="240" w:lineRule="auto"/>
        <w:jc w:val="right"/>
        <w:outlineLvl w:val="0"/>
        <w:rPr>
          <w:rFonts w:ascii="Times New Roman" w:hAnsi="Times New Roman"/>
          <w:b/>
          <w:sz w:val="28"/>
          <w:szCs w:val="28"/>
        </w:rPr>
      </w:pPr>
    </w:p>
    <w:p w:rsidR="00665A87" w:rsidRDefault="00665A87" w:rsidP="00CC3C0A">
      <w:pPr>
        <w:spacing w:after="0" w:line="240" w:lineRule="auto"/>
        <w:jc w:val="center"/>
        <w:rPr>
          <w:rFonts w:ascii="Times New Roman" w:hAnsi="Times New Roman"/>
          <w:b/>
          <w:sz w:val="28"/>
          <w:szCs w:val="28"/>
        </w:rPr>
      </w:pPr>
    </w:p>
    <w:p w:rsidR="00665A87" w:rsidRDefault="00665A87" w:rsidP="00CC3C0A">
      <w:pPr>
        <w:spacing w:after="0" w:line="240" w:lineRule="auto"/>
        <w:jc w:val="center"/>
        <w:rPr>
          <w:rFonts w:ascii="Times New Roman" w:hAnsi="Times New Roman"/>
          <w:b/>
          <w:sz w:val="28"/>
          <w:szCs w:val="28"/>
        </w:rPr>
      </w:pPr>
    </w:p>
    <w:p w:rsidR="00665A87" w:rsidRDefault="00665A87" w:rsidP="00CC3C0A">
      <w:pPr>
        <w:spacing w:after="0" w:line="240" w:lineRule="auto"/>
        <w:jc w:val="center"/>
        <w:rPr>
          <w:rFonts w:ascii="Times New Roman" w:hAnsi="Times New Roman"/>
          <w:b/>
          <w:sz w:val="28"/>
          <w:szCs w:val="28"/>
        </w:rPr>
      </w:pPr>
    </w:p>
    <w:p w:rsidR="00665A87" w:rsidRDefault="00665A87" w:rsidP="00CC3C0A">
      <w:pPr>
        <w:spacing w:after="0" w:line="240" w:lineRule="auto"/>
        <w:jc w:val="center"/>
        <w:rPr>
          <w:rFonts w:ascii="Times New Roman" w:hAnsi="Times New Roman"/>
          <w:b/>
          <w:sz w:val="28"/>
          <w:szCs w:val="28"/>
        </w:rPr>
      </w:pPr>
    </w:p>
    <w:p w:rsidR="00665A87" w:rsidRDefault="00665A87" w:rsidP="00CC3C0A">
      <w:pPr>
        <w:spacing w:after="0" w:line="240" w:lineRule="auto"/>
        <w:jc w:val="center"/>
        <w:rPr>
          <w:rFonts w:ascii="Times New Roman" w:hAnsi="Times New Roman"/>
          <w:b/>
          <w:sz w:val="28"/>
          <w:szCs w:val="28"/>
        </w:rPr>
      </w:pPr>
    </w:p>
    <w:p w:rsidR="00665A87" w:rsidRDefault="00665A87" w:rsidP="00CC3C0A">
      <w:pPr>
        <w:spacing w:after="0" w:line="240" w:lineRule="auto"/>
        <w:jc w:val="center"/>
        <w:rPr>
          <w:rFonts w:ascii="Times New Roman" w:hAnsi="Times New Roman"/>
          <w:b/>
          <w:sz w:val="28"/>
          <w:szCs w:val="28"/>
        </w:rPr>
      </w:pPr>
    </w:p>
    <w:p w:rsidR="00665A87" w:rsidRDefault="00665A87" w:rsidP="00CC3C0A">
      <w:pPr>
        <w:spacing w:after="0" w:line="240" w:lineRule="auto"/>
        <w:jc w:val="center"/>
        <w:rPr>
          <w:rFonts w:ascii="Times New Roman" w:hAnsi="Times New Roman"/>
          <w:b/>
          <w:sz w:val="28"/>
          <w:szCs w:val="28"/>
        </w:rPr>
      </w:pPr>
    </w:p>
    <w:p w:rsidR="00665A87" w:rsidRDefault="00665A87" w:rsidP="00CC3C0A">
      <w:pPr>
        <w:spacing w:after="0" w:line="240" w:lineRule="auto"/>
        <w:jc w:val="center"/>
        <w:rPr>
          <w:rFonts w:ascii="Times New Roman" w:hAnsi="Times New Roman"/>
          <w:b/>
          <w:sz w:val="28"/>
          <w:szCs w:val="28"/>
        </w:rPr>
      </w:pPr>
    </w:p>
    <w:p w:rsidR="006937C4" w:rsidRDefault="006937C4" w:rsidP="00CC3C0A">
      <w:pPr>
        <w:spacing w:after="0" w:line="240" w:lineRule="auto"/>
        <w:jc w:val="center"/>
        <w:outlineLvl w:val="0"/>
        <w:rPr>
          <w:rFonts w:ascii="Times New Roman" w:hAnsi="Times New Roman"/>
          <w:b/>
          <w:sz w:val="32"/>
          <w:szCs w:val="32"/>
        </w:rPr>
      </w:pPr>
      <w:r>
        <w:rPr>
          <w:rFonts w:ascii="Times New Roman" w:hAnsi="Times New Roman"/>
          <w:b/>
          <w:sz w:val="32"/>
          <w:szCs w:val="32"/>
        </w:rPr>
        <w:t xml:space="preserve"> </w:t>
      </w:r>
      <w:r w:rsidR="00665A87">
        <w:rPr>
          <w:rFonts w:ascii="Times New Roman" w:hAnsi="Times New Roman"/>
          <w:b/>
          <w:sz w:val="32"/>
          <w:szCs w:val="32"/>
        </w:rPr>
        <w:br/>
      </w:r>
      <w:r>
        <w:rPr>
          <w:rFonts w:ascii="Times New Roman" w:hAnsi="Times New Roman"/>
          <w:b/>
          <w:sz w:val="32"/>
          <w:szCs w:val="32"/>
        </w:rPr>
        <w:t>А</w:t>
      </w:r>
      <w:r w:rsidR="00665A87" w:rsidRPr="002A6865">
        <w:rPr>
          <w:rFonts w:ascii="Times New Roman" w:hAnsi="Times New Roman"/>
          <w:b/>
          <w:sz w:val="32"/>
          <w:szCs w:val="32"/>
        </w:rPr>
        <w:t xml:space="preserve">даптированная основная общеобразовательная программа начального общего образования </w:t>
      </w:r>
    </w:p>
    <w:p w:rsidR="00665A87" w:rsidRDefault="00665A87" w:rsidP="00CC3C0A">
      <w:pPr>
        <w:spacing w:after="0" w:line="240" w:lineRule="auto"/>
        <w:jc w:val="center"/>
        <w:outlineLvl w:val="0"/>
        <w:rPr>
          <w:rFonts w:ascii="Times New Roman" w:hAnsi="Times New Roman"/>
          <w:b/>
          <w:sz w:val="32"/>
          <w:szCs w:val="32"/>
        </w:rPr>
      </w:pPr>
      <w:proofErr w:type="gramStart"/>
      <w:r w:rsidRPr="002A6865">
        <w:rPr>
          <w:rFonts w:ascii="Times New Roman" w:hAnsi="Times New Roman"/>
          <w:b/>
          <w:sz w:val="32"/>
          <w:szCs w:val="32"/>
        </w:rPr>
        <w:t>обучающихся</w:t>
      </w:r>
      <w:proofErr w:type="gramEnd"/>
      <w:r w:rsidRPr="002A6865">
        <w:rPr>
          <w:rFonts w:ascii="Times New Roman" w:hAnsi="Times New Roman"/>
          <w:b/>
          <w:sz w:val="32"/>
          <w:szCs w:val="32"/>
        </w:rPr>
        <w:t xml:space="preserve"> с нарушениями опорно-двигательного аппарата</w:t>
      </w:r>
    </w:p>
    <w:p w:rsidR="006937C4" w:rsidRDefault="006937C4" w:rsidP="00CC3C0A">
      <w:pPr>
        <w:spacing w:after="0" w:line="240" w:lineRule="auto"/>
        <w:jc w:val="center"/>
        <w:outlineLvl w:val="0"/>
        <w:rPr>
          <w:rFonts w:ascii="Times New Roman" w:hAnsi="Times New Roman"/>
          <w:b/>
          <w:sz w:val="32"/>
          <w:szCs w:val="32"/>
        </w:rPr>
      </w:pPr>
      <w:r>
        <w:rPr>
          <w:rFonts w:ascii="Times New Roman" w:hAnsi="Times New Roman"/>
          <w:b/>
          <w:sz w:val="32"/>
          <w:szCs w:val="32"/>
        </w:rPr>
        <w:t>Муниципального общеобразовательного автономного учреждения средняя общеобразовательная школа №7</w:t>
      </w:r>
    </w:p>
    <w:p w:rsidR="006937C4" w:rsidRDefault="006937C4" w:rsidP="00CC3C0A">
      <w:pPr>
        <w:spacing w:after="0" w:line="240" w:lineRule="auto"/>
        <w:jc w:val="center"/>
        <w:outlineLvl w:val="0"/>
        <w:rPr>
          <w:rFonts w:ascii="Times New Roman" w:hAnsi="Times New Roman"/>
          <w:b/>
          <w:sz w:val="32"/>
          <w:szCs w:val="32"/>
        </w:rPr>
      </w:pPr>
      <w:r>
        <w:rPr>
          <w:rFonts w:ascii="Times New Roman" w:hAnsi="Times New Roman"/>
          <w:b/>
          <w:sz w:val="32"/>
          <w:szCs w:val="32"/>
        </w:rPr>
        <w:t>городского округа город Нефтекамск</w:t>
      </w:r>
    </w:p>
    <w:p w:rsidR="006937C4" w:rsidRPr="002A6865" w:rsidRDefault="006937C4" w:rsidP="00CC3C0A">
      <w:pPr>
        <w:spacing w:after="0" w:line="240" w:lineRule="auto"/>
        <w:jc w:val="center"/>
        <w:outlineLvl w:val="0"/>
        <w:rPr>
          <w:rFonts w:ascii="Times New Roman" w:hAnsi="Times New Roman" w:cs="Calibri"/>
          <w:sz w:val="32"/>
          <w:szCs w:val="32"/>
        </w:rPr>
      </w:pPr>
      <w:r>
        <w:rPr>
          <w:rFonts w:ascii="Times New Roman" w:hAnsi="Times New Roman"/>
          <w:b/>
          <w:sz w:val="32"/>
          <w:szCs w:val="32"/>
        </w:rPr>
        <w:t>Республики Башкортостан</w:t>
      </w:r>
    </w:p>
    <w:p w:rsidR="00665A87" w:rsidRPr="00FE7697" w:rsidRDefault="00665A87" w:rsidP="00CC3C0A">
      <w:pPr>
        <w:spacing w:after="0" w:line="240" w:lineRule="auto"/>
        <w:jc w:val="center"/>
        <w:rPr>
          <w:rFonts w:ascii="Times New Roman" w:hAnsi="Times New Roman"/>
          <w:b/>
          <w:i/>
          <w:sz w:val="36"/>
          <w:szCs w:val="36"/>
        </w:rPr>
      </w:pPr>
    </w:p>
    <w:p w:rsidR="00665A87" w:rsidRPr="00C46416" w:rsidRDefault="00665A87" w:rsidP="00CC3C0A">
      <w:pPr>
        <w:spacing w:after="0" w:line="240" w:lineRule="auto"/>
        <w:rPr>
          <w:rFonts w:ascii="Times New Roman" w:hAnsi="Times New Roman"/>
          <w:sz w:val="36"/>
          <w:szCs w:val="36"/>
        </w:rPr>
      </w:pPr>
    </w:p>
    <w:p w:rsidR="00665A87" w:rsidRDefault="00665A87" w:rsidP="00CC3C0A">
      <w:pPr>
        <w:spacing w:after="0" w:line="240" w:lineRule="auto"/>
        <w:rPr>
          <w:rFonts w:ascii="Times New Roman" w:hAnsi="Times New Roman"/>
        </w:rPr>
      </w:pPr>
    </w:p>
    <w:p w:rsidR="00665A87" w:rsidRPr="0004747F" w:rsidRDefault="00665A87" w:rsidP="00CC3C0A">
      <w:pPr>
        <w:spacing w:after="0" w:line="240" w:lineRule="auto"/>
        <w:rPr>
          <w:rFonts w:ascii="Times New Roman" w:hAnsi="Times New Roman"/>
        </w:rPr>
      </w:pPr>
    </w:p>
    <w:p w:rsidR="00665A87" w:rsidRDefault="00665A87" w:rsidP="00CC3C0A">
      <w:pPr>
        <w:spacing w:after="0" w:line="240" w:lineRule="auto"/>
        <w:rPr>
          <w:rFonts w:ascii="Times New Roman" w:hAnsi="Times New Roman"/>
        </w:rPr>
      </w:pPr>
    </w:p>
    <w:p w:rsidR="006937C4" w:rsidRDefault="006937C4" w:rsidP="00CC3C0A">
      <w:pPr>
        <w:spacing w:after="0" w:line="240" w:lineRule="auto"/>
        <w:rPr>
          <w:rFonts w:ascii="Times New Roman" w:hAnsi="Times New Roman"/>
        </w:rPr>
      </w:pPr>
    </w:p>
    <w:p w:rsidR="006937C4" w:rsidRDefault="006937C4" w:rsidP="00CC3C0A">
      <w:pPr>
        <w:spacing w:after="0" w:line="240" w:lineRule="auto"/>
        <w:rPr>
          <w:rFonts w:ascii="Times New Roman" w:hAnsi="Times New Roman"/>
        </w:rPr>
      </w:pPr>
    </w:p>
    <w:p w:rsidR="009745D6" w:rsidRPr="002403C5" w:rsidRDefault="009745D6" w:rsidP="009745D6">
      <w:pPr>
        <w:tabs>
          <w:tab w:val="left" w:pos="5103"/>
        </w:tabs>
        <w:ind w:left="5103" w:right="-57"/>
        <w:rPr>
          <w:rFonts w:ascii="Times New Roman" w:hAnsi="Times New Roman"/>
          <w:color w:val="000000"/>
          <w:sz w:val="28"/>
          <w:szCs w:val="28"/>
        </w:rPr>
      </w:pPr>
      <w:r w:rsidRPr="002403C5">
        <w:rPr>
          <w:rFonts w:ascii="Times New Roman" w:hAnsi="Times New Roman"/>
          <w:color w:val="000000"/>
          <w:w w:val="99"/>
          <w:sz w:val="28"/>
          <w:szCs w:val="28"/>
        </w:rPr>
        <w:t>Р</w:t>
      </w:r>
      <w:r w:rsidRPr="002403C5">
        <w:rPr>
          <w:rFonts w:ascii="Times New Roman" w:hAnsi="Times New Roman"/>
          <w:color w:val="000000"/>
          <w:sz w:val="28"/>
          <w:szCs w:val="28"/>
        </w:rPr>
        <w:t>ассмо</w:t>
      </w:r>
      <w:r w:rsidRPr="002403C5">
        <w:rPr>
          <w:rFonts w:ascii="Times New Roman" w:hAnsi="Times New Roman"/>
          <w:color w:val="000000"/>
          <w:spacing w:val="-1"/>
          <w:w w:val="99"/>
          <w:sz w:val="28"/>
          <w:szCs w:val="28"/>
        </w:rPr>
        <w:t>т</w:t>
      </w:r>
      <w:r w:rsidRPr="002403C5">
        <w:rPr>
          <w:rFonts w:ascii="Times New Roman" w:hAnsi="Times New Roman"/>
          <w:color w:val="000000"/>
          <w:sz w:val="28"/>
          <w:szCs w:val="28"/>
        </w:rPr>
        <w:t>ре</w:t>
      </w:r>
      <w:r w:rsidRPr="002403C5">
        <w:rPr>
          <w:rFonts w:ascii="Times New Roman" w:hAnsi="Times New Roman"/>
          <w:color w:val="000000"/>
          <w:spacing w:val="-1"/>
          <w:sz w:val="28"/>
          <w:szCs w:val="28"/>
        </w:rPr>
        <w:t>н</w:t>
      </w:r>
      <w:r w:rsidRPr="002403C5">
        <w:rPr>
          <w:rFonts w:ascii="Times New Roman" w:hAnsi="Times New Roman"/>
          <w:color w:val="000000"/>
          <w:sz w:val="28"/>
          <w:szCs w:val="28"/>
        </w:rPr>
        <w:t>о</w:t>
      </w:r>
      <w:r w:rsidRPr="002403C5">
        <w:rPr>
          <w:rFonts w:ascii="Times New Roman" w:hAnsi="Times New Roman"/>
          <w:color w:val="000000"/>
          <w:spacing w:val="3"/>
          <w:sz w:val="28"/>
          <w:szCs w:val="28"/>
        </w:rPr>
        <w:t xml:space="preserve"> </w:t>
      </w:r>
      <w:r w:rsidRPr="002403C5">
        <w:rPr>
          <w:rFonts w:ascii="Times New Roman" w:hAnsi="Times New Roman"/>
          <w:color w:val="000000"/>
          <w:w w:val="99"/>
          <w:sz w:val="28"/>
          <w:szCs w:val="28"/>
        </w:rPr>
        <w:t>и</w:t>
      </w:r>
      <w:r w:rsidRPr="002403C5">
        <w:rPr>
          <w:rFonts w:ascii="Times New Roman" w:hAnsi="Times New Roman"/>
          <w:color w:val="000000"/>
          <w:spacing w:val="60"/>
          <w:sz w:val="28"/>
          <w:szCs w:val="28"/>
        </w:rPr>
        <w:t xml:space="preserve"> </w:t>
      </w:r>
      <w:r w:rsidRPr="002403C5">
        <w:rPr>
          <w:rFonts w:ascii="Times New Roman" w:hAnsi="Times New Roman"/>
          <w:color w:val="000000"/>
          <w:w w:val="99"/>
          <w:sz w:val="28"/>
          <w:szCs w:val="28"/>
        </w:rPr>
        <w:t>п</w:t>
      </w:r>
      <w:r w:rsidRPr="002403C5">
        <w:rPr>
          <w:rFonts w:ascii="Times New Roman" w:hAnsi="Times New Roman"/>
          <w:color w:val="000000"/>
          <w:sz w:val="28"/>
          <w:szCs w:val="28"/>
        </w:rPr>
        <w:t>р</w:t>
      </w:r>
      <w:r w:rsidRPr="002403C5">
        <w:rPr>
          <w:rFonts w:ascii="Times New Roman" w:hAnsi="Times New Roman"/>
          <w:color w:val="000000"/>
          <w:w w:val="99"/>
          <w:sz w:val="28"/>
          <w:szCs w:val="28"/>
        </w:rPr>
        <w:t>и</w:t>
      </w:r>
      <w:r w:rsidRPr="002403C5">
        <w:rPr>
          <w:rFonts w:ascii="Times New Roman" w:hAnsi="Times New Roman"/>
          <w:color w:val="000000"/>
          <w:spacing w:val="-1"/>
          <w:w w:val="99"/>
          <w:sz w:val="28"/>
          <w:szCs w:val="28"/>
        </w:rPr>
        <w:t>н</w:t>
      </w:r>
      <w:r w:rsidRPr="002403C5">
        <w:rPr>
          <w:rFonts w:ascii="Times New Roman" w:hAnsi="Times New Roman"/>
          <w:color w:val="000000"/>
          <w:w w:val="99"/>
          <w:sz w:val="28"/>
          <w:szCs w:val="28"/>
        </w:rPr>
        <w:t>я</w:t>
      </w:r>
      <w:r w:rsidRPr="002403C5">
        <w:rPr>
          <w:rFonts w:ascii="Times New Roman" w:hAnsi="Times New Roman"/>
          <w:color w:val="000000"/>
          <w:spacing w:val="-1"/>
          <w:sz w:val="28"/>
          <w:szCs w:val="28"/>
        </w:rPr>
        <w:t>т</w:t>
      </w:r>
      <w:r w:rsidRPr="002403C5">
        <w:rPr>
          <w:rFonts w:ascii="Times New Roman" w:hAnsi="Times New Roman"/>
          <w:color w:val="000000"/>
          <w:sz w:val="28"/>
          <w:szCs w:val="28"/>
        </w:rPr>
        <w:t xml:space="preserve">о </w:t>
      </w:r>
    </w:p>
    <w:p w:rsidR="009745D6" w:rsidRPr="002403C5" w:rsidRDefault="009745D6" w:rsidP="009745D6">
      <w:pPr>
        <w:tabs>
          <w:tab w:val="left" w:pos="5103"/>
        </w:tabs>
        <w:ind w:left="5103" w:right="-284"/>
        <w:rPr>
          <w:rFonts w:ascii="Times New Roman" w:hAnsi="Times New Roman"/>
          <w:color w:val="000000"/>
          <w:w w:val="99"/>
          <w:sz w:val="28"/>
          <w:szCs w:val="28"/>
        </w:rPr>
      </w:pPr>
      <w:r w:rsidRPr="002403C5">
        <w:rPr>
          <w:rFonts w:ascii="Times New Roman" w:hAnsi="Times New Roman"/>
          <w:color w:val="000000"/>
          <w:sz w:val="28"/>
          <w:szCs w:val="28"/>
        </w:rPr>
        <w:t xml:space="preserve">на </w:t>
      </w:r>
      <w:r w:rsidRPr="002403C5">
        <w:rPr>
          <w:rFonts w:ascii="Times New Roman" w:hAnsi="Times New Roman"/>
          <w:color w:val="000000"/>
          <w:spacing w:val="-1"/>
          <w:w w:val="99"/>
          <w:sz w:val="28"/>
          <w:szCs w:val="28"/>
        </w:rPr>
        <w:t>з</w:t>
      </w:r>
      <w:r w:rsidRPr="002403C5">
        <w:rPr>
          <w:rFonts w:ascii="Times New Roman" w:hAnsi="Times New Roman"/>
          <w:color w:val="000000"/>
          <w:sz w:val="28"/>
          <w:szCs w:val="28"/>
        </w:rPr>
        <w:t>ас</w:t>
      </w:r>
      <w:r w:rsidRPr="002403C5">
        <w:rPr>
          <w:rFonts w:ascii="Times New Roman" w:hAnsi="Times New Roman"/>
          <w:color w:val="000000"/>
          <w:spacing w:val="-1"/>
          <w:sz w:val="28"/>
          <w:szCs w:val="28"/>
        </w:rPr>
        <w:t>е</w:t>
      </w:r>
      <w:r w:rsidRPr="002403C5">
        <w:rPr>
          <w:rFonts w:ascii="Times New Roman" w:hAnsi="Times New Roman"/>
          <w:color w:val="000000"/>
          <w:sz w:val="28"/>
          <w:szCs w:val="28"/>
        </w:rPr>
        <w:t>д</w:t>
      </w:r>
      <w:r w:rsidRPr="002403C5">
        <w:rPr>
          <w:rFonts w:ascii="Times New Roman" w:hAnsi="Times New Roman"/>
          <w:color w:val="000000"/>
          <w:spacing w:val="1"/>
          <w:sz w:val="28"/>
          <w:szCs w:val="28"/>
        </w:rPr>
        <w:t>а</w:t>
      </w:r>
      <w:r w:rsidRPr="002403C5">
        <w:rPr>
          <w:rFonts w:ascii="Times New Roman" w:hAnsi="Times New Roman"/>
          <w:color w:val="000000"/>
          <w:sz w:val="28"/>
          <w:szCs w:val="28"/>
        </w:rPr>
        <w:t>нии</w:t>
      </w:r>
      <w:r w:rsidRPr="002403C5">
        <w:rPr>
          <w:rFonts w:ascii="Times New Roman" w:hAnsi="Times New Roman"/>
          <w:color w:val="000000"/>
          <w:spacing w:val="2"/>
          <w:sz w:val="28"/>
          <w:szCs w:val="28"/>
        </w:rPr>
        <w:t xml:space="preserve"> </w:t>
      </w:r>
      <w:r w:rsidRPr="002403C5">
        <w:rPr>
          <w:rFonts w:ascii="Times New Roman" w:hAnsi="Times New Roman"/>
          <w:color w:val="000000"/>
          <w:sz w:val="28"/>
          <w:szCs w:val="28"/>
        </w:rPr>
        <w:t>педаго</w:t>
      </w:r>
      <w:r w:rsidRPr="002403C5">
        <w:rPr>
          <w:rFonts w:ascii="Times New Roman" w:hAnsi="Times New Roman"/>
          <w:color w:val="000000"/>
          <w:spacing w:val="-1"/>
          <w:sz w:val="28"/>
          <w:szCs w:val="28"/>
        </w:rPr>
        <w:t>г</w:t>
      </w:r>
      <w:r w:rsidRPr="002403C5">
        <w:rPr>
          <w:rFonts w:ascii="Times New Roman" w:hAnsi="Times New Roman"/>
          <w:color w:val="000000"/>
          <w:sz w:val="28"/>
          <w:szCs w:val="28"/>
        </w:rPr>
        <w:t>и</w:t>
      </w:r>
      <w:r w:rsidRPr="002403C5">
        <w:rPr>
          <w:rFonts w:ascii="Times New Roman" w:hAnsi="Times New Roman"/>
          <w:color w:val="000000"/>
          <w:spacing w:val="-1"/>
          <w:w w:val="99"/>
          <w:sz w:val="28"/>
          <w:szCs w:val="28"/>
        </w:rPr>
        <w:t>ч</w:t>
      </w:r>
      <w:r w:rsidRPr="002403C5">
        <w:rPr>
          <w:rFonts w:ascii="Times New Roman" w:hAnsi="Times New Roman"/>
          <w:color w:val="000000"/>
          <w:sz w:val="28"/>
          <w:szCs w:val="28"/>
        </w:rPr>
        <w:t>е</w:t>
      </w:r>
      <w:r w:rsidRPr="002403C5">
        <w:rPr>
          <w:rFonts w:ascii="Times New Roman" w:hAnsi="Times New Roman"/>
          <w:color w:val="000000"/>
          <w:spacing w:val="1"/>
          <w:sz w:val="28"/>
          <w:szCs w:val="28"/>
        </w:rPr>
        <w:t>с</w:t>
      </w:r>
      <w:r w:rsidRPr="002403C5">
        <w:rPr>
          <w:rFonts w:ascii="Times New Roman" w:hAnsi="Times New Roman"/>
          <w:color w:val="000000"/>
          <w:sz w:val="28"/>
          <w:szCs w:val="28"/>
        </w:rPr>
        <w:t>ко</w:t>
      </w:r>
      <w:r w:rsidRPr="002403C5">
        <w:rPr>
          <w:rFonts w:ascii="Times New Roman" w:hAnsi="Times New Roman"/>
          <w:color w:val="000000"/>
          <w:w w:val="99"/>
          <w:sz w:val="28"/>
          <w:szCs w:val="28"/>
        </w:rPr>
        <w:t>г</w:t>
      </w:r>
      <w:r w:rsidRPr="002403C5">
        <w:rPr>
          <w:rFonts w:ascii="Times New Roman" w:hAnsi="Times New Roman"/>
          <w:color w:val="000000"/>
          <w:sz w:val="28"/>
          <w:szCs w:val="28"/>
        </w:rPr>
        <w:t>о</w:t>
      </w:r>
      <w:r w:rsidRPr="002403C5">
        <w:rPr>
          <w:rFonts w:ascii="Times New Roman" w:hAnsi="Times New Roman"/>
          <w:color w:val="000000"/>
          <w:spacing w:val="2"/>
          <w:sz w:val="28"/>
          <w:szCs w:val="28"/>
        </w:rPr>
        <w:t xml:space="preserve"> </w:t>
      </w:r>
      <w:r w:rsidRPr="002403C5">
        <w:rPr>
          <w:rFonts w:ascii="Times New Roman" w:hAnsi="Times New Roman"/>
          <w:color w:val="000000"/>
          <w:w w:val="99"/>
          <w:sz w:val="28"/>
          <w:szCs w:val="28"/>
        </w:rPr>
        <w:t>с</w:t>
      </w:r>
      <w:r w:rsidRPr="002403C5">
        <w:rPr>
          <w:rFonts w:ascii="Times New Roman" w:hAnsi="Times New Roman"/>
          <w:color w:val="000000"/>
          <w:spacing w:val="-1"/>
          <w:sz w:val="28"/>
          <w:szCs w:val="28"/>
        </w:rPr>
        <w:t>о</w:t>
      </w:r>
      <w:r w:rsidRPr="002403C5">
        <w:rPr>
          <w:rFonts w:ascii="Times New Roman" w:hAnsi="Times New Roman"/>
          <w:color w:val="000000"/>
          <w:sz w:val="28"/>
          <w:szCs w:val="28"/>
        </w:rPr>
        <w:t>в</w:t>
      </w:r>
      <w:r w:rsidRPr="002403C5">
        <w:rPr>
          <w:rFonts w:ascii="Times New Roman" w:hAnsi="Times New Roman"/>
          <w:color w:val="000000"/>
          <w:w w:val="99"/>
          <w:sz w:val="28"/>
          <w:szCs w:val="28"/>
        </w:rPr>
        <w:t>е</w:t>
      </w:r>
      <w:r w:rsidRPr="002403C5">
        <w:rPr>
          <w:rFonts w:ascii="Times New Roman" w:hAnsi="Times New Roman"/>
          <w:color w:val="000000"/>
          <w:sz w:val="28"/>
          <w:szCs w:val="28"/>
        </w:rPr>
        <w:t>т</w:t>
      </w:r>
      <w:r w:rsidRPr="002403C5">
        <w:rPr>
          <w:rFonts w:ascii="Times New Roman" w:hAnsi="Times New Roman"/>
          <w:color w:val="000000"/>
          <w:w w:val="99"/>
          <w:sz w:val="28"/>
          <w:szCs w:val="28"/>
        </w:rPr>
        <w:t xml:space="preserve">а </w:t>
      </w:r>
    </w:p>
    <w:p w:rsidR="009745D6" w:rsidRPr="002403C5" w:rsidRDefault="009745D6" w:rsidP="009745D6">
      <w:pPr>
        <w:tabs>
          <w:tab w:val="left" w:pos="5103"/>
        </w:tabs>
        <w:ind w:left="5103" w:right="-57"/>
        <w:rPr>
          <w:rFonts w:ascii="Times New Roman" w:hAnsi="Times New Roman"/>
          <w:color w:val="000000"/>
          <w:sz w:val="28"/>
          <w:szCs w:val="28"/>
        </w:rPr>
      </w:pPr>
      <w:r w:rsidRPr="002403C5">
        <w:rPr>
          <w:rFonts w:ascii="Times New Roman" w:hAnsi="Times New Roman"/>
          <w:color w:val="000000"/>
          <w:w w:val="99"/>
          <w:sz w:val="28"/>
          <w:szCs w:val="28"/>
        </w:rPr>
        <w:t>(</w:t>
      </w:r>
      <w:r w:rsidRPr="002403C5">
        <w:rPr>
          <w:rFonts w:ascii="Times New Roman" w:hAnsi="Times New Roman"/>
          <w:color w:val="000000"/>
          <w:sz w:val="28"/>
          <w:szCs w:val="28"/>
        </w:rPr>
        <w:t>про</w:t>
      </w:r>
      <w:r w:rsidRPr="002403C5">
        <w:rPr>
          <w:rFonts w:ascii="Times New Roman" w:hAnsi="Times New Roman"/>
          <w:color w:val="000000"/>
          <w:spacing w:val="-1"/>
          <w:w w:val="99"/>
          <w:sz w:val="28"/>
          <w:szCs w:val="28"/>
        </w:rPr>
        <w:t>т</w:t>
      </w:r>
      <w:r w:rsidRPr="002403C5">
        <w:rPr>
          <w:rFonts w:ascii="Times New Roman" w:hAnsi="Times New Roman"/>
          <w:color w:val="000000"/>
          <w:sz w:val="28"/>
          <w:szCs w:val="28"/>
        </w:rPr>
        <w:t>окол</w:t>
      </w:r>
      <w:r w:rsidRPr="002403C5">
        <w:rPr>
          <w:rFonts w:ascii="Times New Roman" w:hAnsi="Times New Roman"/>
          <w:color w:val="000000"/>
          <w:spacing w:val="61"/>
          <w:sz w:val="28"/>
          <w:szCs w:val="28"/>
        </w:rPr>
        <w:t xml:space="preserve"> </w:t>
      </w:r>
      <w:r w:rsidRPr="002403C5">
        <w:rPr>
          <w:rFonts w:ascii="Times New Roman" w:hAnsi="Times New Roman"/>
          <w:color w:val="000000"/>
          <w:sz w:val="28"/>
          <w:szCs w:val="28"/>
        </w:rPr>
        <w:t>о</w:t>
      </w:r>
      <w:r w:rsidRPr="002403C5">
        <w:rPr>
          <w:rFonts w:ascii="Times New Roman" w:hAnsi="Times New Roman"/>
          <w:color w:val="000000"/>
          <w:w w:val="99"/>
          <w:sz w:val="28"/>
          <w:szCs w:val="28"/>
        </w:rPr>
        <w:t>т</w:t>
      </w:r>
      <w:r w:rsidRPr="002403C5">
        <w:rPr>
          <w:rFonts w:ascii="Times New Roman" w:hAnsi="Times New Roman"/>
          <w:color w:val="000000"/>
          <w:sz w:val="28"/>
          <w:szCs w:val="28"/>
        </w:rPr>
        <w:t xml:space="preserve"> 30.08. 202</w:t>
      </w:r>
      <w:r w:rsidR="002403C5" w:rsidRPr="002403C5">
        <w:rPr>
          <w:rFonts w:ascii="Times New Roman" w:hAnsi="Times New Roman"/>
          <w:color w:val="000000"/>
          <w:sz w:val="28"/>
          <w:szCs w:val="28"/>
        </w:rPr>
        <w:t xml:space="preserve">1 </w:t>
      </w:r>
      <w:r w:rsidRPr="002403C5">
        <w:rPr>
          <w:rFonts w:ascii="Times New Roman" w:hAnsi="Times New Roman"/>
          <w:color w:val="000000"/>
          <w:sz w:val="28"/>
          <w:szCs w:val="28"/>
        </w:rPr>
        <w:t>год</w:t>
      </w:r>
      <w:r w:rsidRPr="002403C5">
        <w:rPr>
          <w:rFonts w:ascii="Times New Roman" w:hAnsi="Times New Roman"/>
          <w:color w:val="000000"/>
          <w:w w:val="99"/>
          <w:sz w:val="28"/>
          <w:szCs w:val="28"/>
        </w:rPr>
        <w:t>а №</w:t>
      </w:r>
      <w:r w:rsidRPr="002403C5">
        <w:rPr>
          <w:rFonts w:ascii="Times New Roman" w:hAnsi="Times New Roman"/>
          <w:color w:val="000000"/>
          <w:sz w:val="28"/>
          <w:szCs w:val="28"/>
        </w:rPr>
        <w:t>1)</w:t>
      </w:r>
    </w:p>
    <w:p w:rsidR="009745D6" w:rsidRDefault="009745D6" w:rsidP="009745D6">
      <w:pPr>
        <w:tabs>
          <w:tab w:val="left" w:pos="5387"/>
        </w:tabs>
        <w:ind w:left="5387" w:right="-57"/>
        <w:rPr>
          <w:color w:val="000000"/>
          <w:sz w:val="28"/>
          <w:szCs w:val="28"/>
        </w:rPr>
      </w:pPr>
    </w:p>
    <w:p w:rsidR="009745D6" w:rsidRDefault="009745D6" w:rsidP="009745D6">
      <w:pPr>
        <w:tabs>
          <w:tab w:val="left" w:pos="5387"/>
        </w:tabs>
        <w:ind w:left="5387" w:right="-57"/>
        <w:rPr>
          <w:color w:val="000000"/>
          <w:sz w:val="28"/>
          <w:szCs w:val="28"/>
        </w:rPr>
      </w:pPr>
    </w:p>
    <w:p w:rsidR="009745D6" w:rsidRDefault="009745D6" w:rsidP="009745D6">
      <w:pPr>
        <w:jc w:val="center"/>
        <w:rPr>
          <w:color w:val="000000"/>
          <w:sz w:val="28"/>
          <w:szCs w:val="28"/>
        </w:rPr>
      </w:pPr>
    </w:p>
    <w:p w:rsidR="006937C4" w:rsidRDefault="006937C4" w:rsidP="00CC3C0A">
      <w:pPr>
        <w:spacing w:after="0" w:line="240" w:lineRule="auto"/>
        <w:rPr>
          <w:rFonts w:ascii="Times New Roman" w:hAnsi="Times New Roman"/>
        </w:rPr>
      </w:pPr>
    </w:p>
    <w:p w:rsidR="006937C4" w:rsidRDefault="006937C4" w:rsidP="00CC3C0A">
      <w:pPr>
        <w:spacing w:after="0" w:line="240" w:lineRule="auto"/>
        <w:rPr>
          <w:rFonts w:ascii="Times New Roman" w:hAnsi="Times New Roman"/>
        </w:rPr>
      </w:pPr>
    </w:p>
    <w:p w:rsidR="006937C4" w:rsidRDefault="006937C4" w:rsidP="00CC3C0A">
      <w:pPr>
        <w:spacing w:after="0" w:line="240" w:lineRule="auto"/>
        <w:rPr>
          <w:rFonts w:ascii="Times New Roman" w:hAnsi="Times New Roman"/>
        </w:rPr>
      </w:pPr>
    </w:p>
    <w:p w:rsidR="006937C4" w:rsidRDefault="006937C4" w:rsidP="00CC3C0A">
      <w:pPr>
        <w:spacing w:after="0" w:line="240" w:lineRule="auto"/>
        <w:rPr>
          <w:rFonts w:ascii="Times New Roman" w:hAnsi="Times New Roman"/>
        </w:rPr>
      </w:pPr>
    </w:p>
    <w:p w:rsidR="00665A87" w:rsidRDefault="00665A87" w:rsidP="00CC3C0A">
      <w:pPr>
        <w:spacing w:after="0" w:line="240" w:lineRule="auto"/>
        <w:jc w:val="center"/>
        <w:outlineLvl w:val="0"/>
        <w:rPr>
          <w:rFonts w:ascii="Times New Roman" w:hAnsi="Times New Roman"/>
          <w:b/>
          <w:sz w:val="28"/>
          <w:szCs w:val="28"/>
        </w:rPr>
      </w:pPr>
      <w:r>
        <w:rPr>
          <w:rFonts w:ascii="Times New Roman" w:hAnsi="Times New Roman"/>
          <w:b/>
          <w:sz w:val="28"/>
          <w:szCs w:val="28"/>
        </w:rPr>
        <w:lastRenderedPageBreak/>
        <w:t>ОГЛАВЛЕНИЕ</w:t>
      </w:r>
    </w:p>
    <w:p w:rsidR="005F5F76" w:rsidRDefault="005F5F76" w:rsidP="00CC3C0A">
      <w:pPr>
        <w:spacing w:after="0" w:line="240" w:lineRule="auto"/>
        <w:jc w:val="center"/>
        <w:outlineLvl w:val="0"/>
        <w:rPr>
          <w:rFonts w:ascii="Times New Roman" w:hAnsi="Times New Roman"/>
          <w:b/>
          <w:sz w:val="28"/>
          <w:szCs w:val="28"/>
        </w:rPr>
      </w:pPr>
    </w:p>
    <w:p w:rsidR="00665A87" w:rsidRPr="00D02B0E" w:rsidRDefault="00665A87" w:rsidP="00CC3C0A">
      <w:pPr>
        <w:pStyle w:val="aff0"/>
        <w:spacing w:before="0" w:line="240" w:lineRule="auto"/>
        <w:rPr>
          <w:sz w:val="22"/>
          <w:szCs w:val="22"/>
          <w:lang w:val="ru-RU"/>
        </w:rPr>
      </w:pPr>
      <w:bookmarkStart w:id="0" w:name="_Toc413974290"/>
    </w:p>
    <w:p w:rsidR="00665A87" w:rsidRPr="005F5F76" w:rsidRDefault="00980590" w:rsidP="00CC3C0A">
      <w:pPr>
        <w:pStyle w:val="12"/>
        <w:tabs>
          <w:tab w:val="right" w:leader="dot" w:pos="9345"/>
        </w:tabs>
        <w:spacing w:before="0" w:line="240" w:lineRule="auto"/>
        <w:rPr>
          <w:rFonts w:ascii="Times New Roman" w:hAnsi="Times New Roman"/>
          <w:noProof/>
          <w:sz w:val="22"/>
          <w:szCs w:val="22"/>
          <w:lang w:eastAsia="en-US"/>
        </w:rPr>
      </w:pPr>
      <w:r w:rsidRPr="005F5F76">
        <w:rPr>
          <w:rFonts w:ascii="Times New Roman" w:hAnsi="Times New Roman"/>
          <w:sz w:val="22"/>
          <w:szCs w:val="22"/>
        </w:rPr>
        <w:fldChar w:fldCharType="begin"/>
      </w:r>
      <w:r w:rsidR="00665A87" w:rsidRPr="005F5F76">
        <w:rPr>
          <w:rFonts w:ascii="Times New Roman" w:hAnsi="Times New Roman"/>
          <w:sz w:val="22"/>
          <w:szCs w:val="22"/>
        </w:rPr>
        <w:instrText xml:space="preserve"> TOC \o "1-3" \h \z \u </w:instrText>
      </w:r>
      <w:r w:rsidRPr="005F5F76">
        <w:rPr>
          <w:rFonts w:ascii="Times New Roman" w:hAnsi="Times New Roman"/>
          <w:sz w:val="22"/>
          <w:szCs w:val="22"/>
        </w:rPr>
        <w:fldChar w:fldCharType="separate"/>
      </w:r>
      <w:r w:rsidR="00665A87" w:rsidRPr="005F5F76">
        <w:rPr>
          <w:rFonts w:ascii="Times New Roman" w:hAnsi="Times New Roman"/>
          <w:noProof/>
          <w:sz w:val="22"/>
          <w:szCs w:val="22"/>
        </w:rPr>
        <w:t xml:space="preserve">1. </w:t>
      </w:r>
      <w:r w:rsidR="00D02B0E" w:rsidRPr="005F5F76">
        <w:rPr>
          <w:rFonts w:ascii="Times New Roman" w:hAnsi="Times New Roman"/>
          <w:smallCaps/>
          <w:noProof/>
          <w:sz w:val="22"/>
          <w:szCs w:val="22"/>
        </w:rPr>
        <w:t>ОБЩИЕ ПОЛОЖЕНИЯ</w:t>
      </w:r>
      <w:r w:rsidR="00665A87" w:rsidRPr="005F5F76">
        <w:rPr>
          <w:rFonts w:ascii="Times New Roman" w:hAnsi="Times New Roman"/>
          <w:noProof/>
          <w:sz w:val="22"/>
          <w:szCs w:val="22"/>
        </w:rPr>
        <w:tab/>
      </w:r>
      <w:r w:rsidRPr="005F5F76">
        <w:rPr>
          <w:rFonts w:ascii="Times New Roman" w:hAnsi="Times New Roman"/>
          <w:noProof/>
          <w:sz w:val="22"/>
          <w:szCs w:val="22"/>
          <w:u w:val="single"/>
        </w:rPr>
        <w:fldChar w:fldCharType="begin"/>
      </w:r>
      <w:r w:rsidR="00665A87" w:rsidRPr="005F5F76">
        <w:rPr>
          <w:rFonts w:ascii="Times New Roman" w:hAnsi="Times New Roman"/>
          <w:noProof/>
          <w:sz w:val="22"/>
          <w:szCs w:val="22"/>
          <w:u w:val="single"/>
        </w:rPr>
        <w:instrText xml:space="preserve"> PAGEREF _Toc289117660 \h </w:instrText>
      </w:r>
      <w:r w:rsidRPr="005F5F76">
        <w:rPr>
          <w:rFonts w:ascii="Times New Roman" w:hAnsi="Times New Roman"/>
          <w:noProof/>
          <w:sz w:val="22"/>
          <w:szCs w:val="22"/>
          <w:u w:val="single"/>
        </w:rPr>
      </w:r>
      <w:r w:rsidRPr="005F5F76">
        <w:rPr>
          <w:rFonts w:ascii="Times New Roman" w:hAnsi="Times New Roman"/>
          <w:noProof/>
          <w:sz w:val="22"/>
          <w:szCs w:val="22"/>
          <w:u w:val="single"/>
        </w:rPr>
        <w:fldChar w:fldCharType="separate"/>
      </w:r>
      <w:r w:rsidR="00DC2567" w:rsidRPr="005F5F76">
        <w:rPr>
          <w:rFonts w:ascii="Times New Roman" w:hAnsi="Times New Roman"/>
          <w:noProof/>
          <w:sz w:val="22"/>
          <w:szCs w:val="22"/>
          <w:u w:val="single"/>
        </w:rPr>
        <w:t>4</w:t>
      </w:r>
      <w:r w:rsidRPr="005F5F76">
        <w:rPr>
          <w:rFonts w:ascii="Times New Roman" w:hAnsi="Times New Roman"/>
          <w:noProof/>
          <w:sz w:val="22"/>
          <w:szCs w:val="22"/>
          <w:u w:val="single"/>
        </w:rPr>
        <w:fldChar w:fldCharType="end"/>
      </w:r>
      <w:r w:rsidR="00D02B0E" w:rsidRPr="005F5F76">
        <w:rPr>
          <w:rFonts w:ascii="Times New Roman" w:hAnsi="Times New Roman"/>
          <w:noProof/>
          <w:sz w:val="22"/>
          <w:szCs w:val="22"/>
          <w:u w:val="single"/>
        </w:rPr>
        <w:t>-5</w:t>
      </w:r>
    </w:p>
    <w:p w:rsidR="00665A87" w:rsidRPr="005F5F76" w:rsidRDefault="00665A87" w:rsidP="00D02B0E">
      <w:pPr>
        <w:pStyle w:val="12"/>
        <w:tabs>
          <w:tab w:val="right" w:leader="dot" w:pos="9345"/>
        </w:tabs>
        <w:spacing w:before="0" w:line="240" w:lineRule="auto"/>
        <w:rPr>
          <w:rFonts w:ascii="Times New Roman" w:hAnsi="Times New Roman"/>
          <w:noProof/>
          <w:sz w:val="22"/>
          <w:szCs w:val="22"/>
          <w:lang w:eastAsia="en-US"/>
        </w:rPr>
      </w:pPr>
      <w:r w:rsidRPr="005F5F76">
        <w:rPr>
          <w:rFonts w:ascii="Times New Roman" w:hAnsi="Times New Roman"/>
          <w:noProof/>
          <w:sz w:val="22"/>
          <w:szCs w:val="22"/>
        </w:rPr>
        <w:t>2</w:t>
      </w:r>
      <w:r w:rsidR="00D02B0E" w:rsidRPr="005F5F76">
        <w:rPr>
          <w:rFonts w:ascii="Times New Roman" w:hAnsi="Times New Roman"/>
          <w:noProof/>
          <w:sz w:val="22"/>
          <w:szCs w:val="22"/>
        </w:rPr>
        <w:t>. ЦЕЛЕВОЙ РАЗДЕЛ</w:t>
      </w:r>
      <w:r w:rsidRPr="005F5F76">
        <w:rPr>
          <w:rFonts w:ascii="Times New Roman" w:hAnsi="Times New Roman"/>
          <w:noProof/>
          <w:sz w:val="22"/>
          <w:szCs w:val="22"/>
        </w:rPr>
        <w:tab/>
      </w:r>
      <w:r w:rsidR="00980590" w:rsidRPr="005F5F76">
        <w:rPr>
          <w:rFonts w:ascii="Times New Roman" w:hAnsi="Times New Roman"/>
          <w:noProof/>
          <w:sz w:val="22"/>
          <w:szCs w:val="22"/>
          <w:u w:val="single"/>
        </w:rPr>
        <w:fldChar w:fldCharType="begin"/>
      </w:r>
      <w:r w:rsidRPr="005F5F76">
        <w:rPr>
          <w:rFonts w:ascii="Times New Roman" w:hAnsi="Times New Roman"/>
          <w:noProof/>
          <w:sz w:val="22"/>
          <w:szCs w:val="22"/>
          <w:u w:val="single"/>
        </w:rPr>
        <w:instrText xml:space="preserve"> PAGEREF _Toc289117662 \h </w:instrText>
      </w:r>
      <w:r w:rsidR="00980590" w:rsidRPr="005F5F76">
        <w:rPr>
          <w:rFonts w:ascii="Times New Roman" w:hAnsi="Times New Roman"/>
          <w:noProof/>
          <w:sz w:val="22"/>
          <w:szCs w:val="22"/>
          <w:u w:val="single"/>
        </w:rPr>
      </w:r>
      <w:r w:rsidR="00980590" w:rsidRPr="005F5F76">
        <w:rPr>
          <w:rFonts w:ascii="Times New Roman" w:hAnsi="Times New Roman"/>
          <w:noProof/>
          <w:sz w:val="22"/>
          <w:szCs w:val="22"/>
          <w:u w:val="single"/>
        </w:rPr>
        <w:fldChar w:fldCharType="separate"/>
      </w:r>
      <w:r w:rsidR="00DC2567" w:rsidRPr="005F5F76">
        <w:rPr>
          <w:rFonts w:ascii="Times New Roman" w:hAnsi="Times New Roman"/>
          <w:noProof/>
          <w:sz w:val="22"/>
          <w:szCs w:val="22"/>
          <w:u w:val="single"/>
        </w:rPr>
        <w:t>6</w:t>
      </w:r>
      <w:r w:rsidR="00980590" w:rsidRPr="005F5F76">
        <w:rPr>
          <w:rFonts w:ascii="Times New Roman" w:hAnsi="Times New Roman"/>
          <w:noProof/>
          <w:sz w:val="22"/>
          <w:szCs w:val="22"/>
          <w:u w:val="single"/>
        </w:rPr>
        <w:fldChar w:fldCharType="end"/>
      </w:r>
      <w:r w:rsidR="00D02B0E" w:rsidRPr="005F5F76">
        <w:rPr>
          <w:rFonts w:ascii="Times New Roman" w:hAnsi="Times New Roman"/>
          <w:noProof/>
          <w:sz w:val="22"/>
          <w:szCs w:val="22"/>
          <w:u w:val="single"/>
        </w:rPr>
        <w:t>-9</w:t>
      </w:r>
    </w:p>
    <w:p w:rsidR="00665A87" w:rsidRPr="005F5F76" w:rsidRDefault="00665A87" w:rsidP="00CC3C0A">
      <w:pPr>
        <w:pStyle w:val="30"/>
        <w:tabs>
          <w:tab w:val="right" w:leader="dot" w:pos="9345"/>
        </w:tabs>
        <w:spacing w:line="240" w:lineRule="auto"/>
        <w:rPr>
          <w:rFonts w:ascii="Times New Roman" w:hAnsi="Times New Roman"/>
          <w:noProof/>
          <w:lang w:eastAsia="en-US"/>
        </w:rPr>
      </w:pPr>
      <w:r w:rsidRPr="005F5F76">
        <w:rPr>
          <w:rFonts w:ascii="Times New Roman" w:hAnsi="Times New Roman"/>
          <w:noProof/>
        </w:rPr>
        <w:t>2.1. Пояснительная записка</w:t>
      </w:r>
      <w:r w:rsidRPr="005F5F76">
        <w:rPr>
          <w:rFonts w:ascii="Times New Roman" w:hAnsi="Times New Roman"/>
          <w:noProof/>
        </w:rPr>
        <w:tab/>
      </w:r>
      <w:r w:rsidR="00980590" w:rsidRPr="005F5F76">
        <w:rPr>
          <w:rFonts w:ascii="Times New Roman" w:hAnsi="Times New Roman"/>
          <w:noProof/>
        </w:rPr>
        <w:fldChar w:fldCharType="begin"/>
      </w:r>
      <w:r w:rsidRPr="005F5F76">
        <w:rPr>
          <w:rFonts w:ascii="Times New Roman" w:hAnsi="Times New Roman"/>
          <w:noProof/>
        </w:rPr>
        <w:instrText xml:space="preserve"> PAGEREF _Toc289117663 \h </w:instrText>
      </w:r>
      <w:r w:rsidR="00980590" w:rsidRPr="005F5F76">
        <w:rPr>
          <w:rFonts w:ascii="Times New Roman" w:hAnsi="Times New Roman"/>
          <w:noProof/>
        </w:rPr>
      </w:r>
      <w:r w:rsidR="00980590" w:rsidRPr="005F5F76">
        <w:rPr>
          <w:rFonts w:ascii="Times New Roman" w:hAnsi="Times New Roman"/>
          <w:noProof/>
        </w:rPr>
        <w:fldChar w:fldCharType="separate"/>
      </w:r>
      <w:r w:rsidR="00DC2567" w:rsidRPr="005F5F76">
        <w:rPr>
          <w:rFonts w:ascii="Times New Roman" w:hAnsi="Times New Roman"/>
          <w:noProof/>
        </w:rPr>
        <w:t>6</w:t>
      </w:r>
      <w:r w:rsidR="00980590" w:rsidRPr="005F5F76">
        <w:rPr>
          <w:rFonts w:ascii="Times New Roman" w:hAnsi="Times New Roman"/>
          <w:noProof/>
        </w:rPr>
        <w:fldChar w:fldCharType="end"/>
      </w:r>
      <w:r w:rsidR="00D02B0E" w:rsidRPr="005F5F76">
        <w:rPr>
          <w:rFonts w:ascii="Times New Roman" w:hAnsi="Times New Roman"/>
          <w:noProof/>
        </w:rPr>
        <w:t>-7</w:t>
      </w:r>
    </w:p>
    <w:p w:rsidR="00D02B0E" w:rsidRPr="005F5F76" w:rsidRDefault="00665A87" w:rsidP="00CC3C0A">
      <w:pPr>
        <w:pStyle w:val="30"/>
        <w:tabs>
          <w:tab w:val="right" w:leader="dot" w:pos="9345"/>
        </w:tabs>
        <w:spacing w:line="240" w:lineRule="auto"/>
        <w:rPr>
          <w:rFonts w:ascii="Times New Roman" w:hAnsi="Times New Roman"/>
          <w:noProof/>
        </w:rPr>
      </w:pPr>
      <w:r w:rsidRPr="005F5F76">
        <w:rPr>
          <w:rFonts w:ascii="Times New Roman" w:hAnsi="Times New Roman"/>
          <w:noProof/>
        </w:rPr>
        <w:t>2.</w:t>
      </w:r>
      <w:r w:rsidR="00D02B0E" w:rsidRPr="005F5F76">
        <w:rPr>
          <w:rFonts w:ascii="Times New Roman" w:hAnsi="Times New Roman"/>
          <w:noProof/>
        </w:rPr>
        <w:t xml:space="preserve"> </w:t>
      </w:r>
      <w:r w:rsidRPr="005F5F76">
        <w:rPr>
          <w:rFonts w:ascii="Times New Roman" w:hAnsi="Times New Roman"/>
          <w:noProof/>
        </w:rPr>
        <w:t xml:space="preserve">2. Планируемые результаты освоения обучающимися  </w:t>
      </w:r>
      <w:r w:rsidR="00D02B0E" w:rsidRPr="005F5F76">
        <w:rPr>
          <w:rFonts w:ascii="Times New Roman" w:hAnsi="Times New Roman"/>
          <w:noProof/>
        </w:rPr>
        <w:t xml:space="preserve">АООП НОО для обучающихся </w:t>
      </w:r>
    </w:p>
    <w:p w:rsidR="00665A87" w:rsidRPr="005F5F76" w:rsidRDefault="00D02B0E" w:rsidP="00CC3C0A">
      <w:pPr>
        <w:pStyle w:val="30"/>
        <w:tabs>
          <w:tab w:val="right" w:leader="dot" w:pos="9345"/>
        </w:tabs>
        <w:spacing w:line="240" w:lineRule="auto"/>
        <w:rPr>
          <w:rFonts w:ascii="Times New Roman" w:hAnsi="Times New Roman"/>
          <w:noProof/>
          <w:lang w:eastAsia="en-US"/>
        </w:rPr>
      </w:pPr>
      <w:r w:rsidRPr="005F5F76">
        <w:rPr>
          <w:rFonts w:ascii="Times New Roman" w:hAnsi="Times New Roman"/>
          <w:noProof/>
        </w:rPr>
        <w:t>с НОДА</w:t>
      </w:r>
      <w:r w:rsidR="00665A87" w:rsidRPr="005F5F76">
        <w:rPr>
          <w:rFonts w:ascii="Times New Roman" w:hAnsi="Times New Roman"/>
          <w:noProof/>
        </w:rPr>
        <w:tab/>
      </w:r>
      <w:r w:rsidR="00980590" w:rsidRPr="005F5F76">
        <w:rPr>
          <w:rFonts w:ascii="Times New Roman" w:hAnsi="Times New Roman"/>
          <w:noProof/>
        </w:rPr>
        <w:fldChar w:fldCharType="begin"/>
      </w:r>
      <w:r w:rsidR="00665A87" w:rsidRPr="005F5F76">
        <w:rPr>
          <w:rFonts w:ascii="Times New Roman" w:hAnsi="Times New Roman"/>
          <w:noProof/>
        </w:rPr>
        <w:instrText xml:space="preserve"> PAGEREF _Toc289117664 \h </w:instrText>
      </w:r>
      <w:r w:rsidR="00980590" w:rsidRPr="005F5F76">
        <w:rPr>
          <w:rFonts w:ascii="Times New Roman" w:hAnsi="Times New Roman"/>
          <w:noProof/>
        </w:rPr>
      </w:r>
      <w:r w:rsidR="00980590" w:rsidRPr="005F5F76">
        <w:rPr>
          <w:rFonts w:ascii="Times New Roman" w:hAnsi="Times New Roman"/>
          <w:noProof/>
        </w:rPr>
        <w:fldChar w:fldCharType="separate"/>
      </w:r>
      <w:r w:rsidR="00DC2567" w:rsidRPr="005F5F76">
        <w:rPr>
          <w:rFonts w:ascii="Times New Roman" w:hAnsi="Times New Roman"/>
          <w:noProof/>
        </w:rPr>
        <w:t>7</w:t>
      </w:r>
      <w:r w:rsidR="00980590" w:rsidRPr="005F5F76">
        <w:rPr>
          <w:rFonts w:ascii="Times New Roman" w:hAnsi="Times New Roman"/>
          <w:noProof/>
        </w:rPr>
        <w:fldChar w:fldCharType="end"/>
      </w:r>
      <w:r w:rsidRPr="005F5F76">
        <w:rPr>
          <w:rFonts w:ascii="Times New Roman" w:hAnsi="Times New Roman"/>
          <w:noProof/>
        </w:rPr>
        <w:t>-9</w:t>
      </w:r>
    </w:p>
    <w:p w:rsidR="00D02B0E" w:rsidRPr="005F5F76" w:rsidRDefault="00D02B0E" w:rsidP="00CC3C0A">
      <w:pPr>
        <w:pStyle w:val="30"/>
        <w:tabs>
          <w:tab w:val="right" w:leader="dot" w:pos="9345"/>
        </w:tabs>
        <w:spacing w:line="240" w:lineRule="auto"/>
        <w:rPr>
          <w:rFonts w:ascii="Times New Roman" w:hAnsi="Times New Roman"/>
          <w:noProof/>
        </w:rPr>
      </w:pPr>
      <w:r w:rsidRPr="005F5F76">
        <w:rPr>
          <w:rFonts w:ascii="Times New Roman" w:hAnsi="Times New Roman"/>
          <w:noProof/>
        </w:rPr>
        <w:t>2</w:t>
      </w:r>
      <w:r w:rsidR="00665A87" w:rsidRPr="005F5F76">
        <w:rPr>
          <w:rFonts w:ascii="Times New Roman" w:hAnsi="Times New Roman"/>
          <w:noProof/>
        </w:rPr>
        <w:t xml:space="preserve">.3. Система оценки достижения обучающимися  </w:t>
      </w:r>
      <w:r w:rsidRPr="005F5F76">
        <w:rPr>
          <w:rFonts w:ascii="Times New Roman" w:hAnsi="Times New Roman"/>
          <w:noProof/>
        </w:rPr>
        <w:t>АООП НОО для обучающихся</w:t>
      </w:r>
    </w:p>
    <w:p w:rsidR="00665A87" w:rsidRPr="005F5F76" w:rsidRDefault="00D02B0E" w:rsidP="00CC3C0A">
      <w:pPr>
        <w:pStyle w:val="30"/>
        <w:tabs>
          <w:tab w:val="right" w:leader="dot" w:pos="9345"/>
        </w:tabs>
        <w:spacing w:line="240" w:lineRule="auto"/>
        <w:rPr>
          <w:rFonts w:ascii="Times New Roman" w:hAnsi="Times New Roman"/>
          <w:noProof/>
          <w:lang w:eastAsia="en-US"/>
        </w:rPr>
      </w:pPr>
      <w:r w:rsidRPr="005F5F76">
        <w:rPr>
          <w:rFonts w:ascii="Times New Roman" w:hAnsi="Times New Roman"/>
          <w:noProof/>
        </w:rPr>
        <w:t xml:space="preserve"> с НОДА</w:t>
      </w:r>
      <w:r w:rsidR="00665A87" w:rsidRPr="005F5F76">
        <w:rPr>
          <w:rFonts w:ascii="Times New Roman" w:hAnsi="Times New Roman"/>
          <w:noProof/>
        </w:rPr>
        <w:tab/>
      </w:r>
      <w:r w:rsidR="00980590" w:rsidRPr="005F5F76">
        <w:rPr>
          <w:rFonts w:ascii="Times New Roman" w:hAnsi="Times New Roman"/>
          <w:noProof/>
        </w:rPr>
        <w:fldChar w:fldCharType="begin"/>
      </w:r>
      <w:r w:rsidR="00665A87" w:rsidRPr="005F5F76">
        <w:rPr>
          <w:rFonts w:ascii="Times New Roman" w:hAnsi="Times New Roman"/>
          <w:noProof/>
        </w:rPr>
        <w:instrText xml:space="preserve"> PAGEREF _Toc289117665 \h </w:instrText>
      </w:r>
      <w:r w:rsidR="00980590" w:rsidRPr="005F5F76">
        <w:rPr>
          <w:rFonts w:ascii="Times New Roman" w:hAnsi="Times New Roman"/>
          <w:noProof/>
        </w:rPr>
      </w:r>
      <w:r w:rsidR="00980590" w:rsidRPr="005F5F76">
        <w:rPr>
          <w:rFonts w:ascii="Times New Roman" w:hAnsi="Times New Roman"/>
          <w:noProof/>
        </w:rPr>
        <w:fldChar w:fldCharType="separate"/>
      </w:r>
      <w:r w:rsidR="00DC2567" w:rsidRPr="005F5F76">
        <w:rPr>
          <w:rFonts w:ascii="Times New Roman" w:hAnsi="Times New Roman"/>
          <w:noProof/>
        </w:rPr>
        <w:t>9</w:t>
      </w:r>
      <w:r w:rsidR="00980590" w:rsidRPr="005F5F76">
        <w:rPr>
          <w:rFonts w:ascii="Times New Roman" w:hAnsi="Times New Roman"/>
          <w:noProof/>
        </w:rPr>
        <w:fldChar w:fldCharType="end"/>
      </w:r>
    </w:p>
    <w:p w:rsidR="00665A87" w:rsidRPr="005F5F76" w:rsidRDefault="00186D8A" w:rsidP="005F5F76">
      <w:pPr>
        <w:pStyle w:val="20"/>
        <w:rPr>
          <w:rFonts w:ascii="Times New Roman" w:hAnsi="Times New Roman"/>
          <w:noProof/>
        </w:rPr>
      </w:pPr>
      <w:r w:rsidRPr="005F5F76">
        <w:rPr>
          <w:rFonts w:ascii="Times New Roman" w:hAnsi="Times New Roman"/>
          <w:noProof/>
        </w:rPr>
        <w:t>3.</w:t>
      </w:r>
      <w:r w:rsidR="00665A87" w:rsidRPr="005F5F76">
        <w:rPr>
          <w:rFonts w:ascii="Times New Roman" w:hAnsi="Times New Roman"/>
          <w:noProof/>
        </w:rPr>
        <w:t xml:space="preserve"> </w:t>
      </w:r>
      <w:r w:rsidRPr="005F5F76">
        <w:rPr>
          <w:rFonts w:ascii="Times New Roman" w:hAnsi="Times New Roman"/>
          <w:noProof/>
        </w:rPr>
        <w:t>СОДЕРЖАТЕЛЬНЫЙ РАЗДЕЛ</w:t>
      </w:r>
      <w:r w:rsidR="00665A87" w:rsidRPr="005F5F76">
        <w:rPr>
          <w:rFonts w:ascii="Times New Roman" w:hAnsi="Times New Roman"/>
          <w:noProof/>
        </w:rPr>
        <w:tab/>
      </w:r>
      <w:r w:rsidR="00980590" w:rsidRPr="005F5F76">
        <w:rPr>
          <w:rFonts w:ascii="Times New Roman" w:hAnsi="Times New Roman"/>
          <w:noProof/>
        </w:rPr>
        <w:fldChar w:fldCharType="begin"/>
      </w:r>
      <w:r w:rsidR="00665A87" w:rsidRPr="005F5F76">
        <w:rPr>
          <w:rFonts w:ascii="Times New Roman" w:hAnsi="Times New Roman"/>
          <w:noProof/>
        </w:rPr>
        <w:instrText xml:space="preserve"> PAGEREF _Toc289117666 \h </w:instrText>
      </w:r>
      <w:r w:rsidR="00980590" w:rsidRPr="005F5F76">
        <w:rPr>
          <w:rFonts w:ascii="Times New Roman" w:hAnsi="Times New Roman"/>
          <w:noProof/>
        </w:rPr>
      </w:r>
      <w:r w:rsidR="00980590" w:rsidRPr="005F5F76">
        <w:rPr>
          <w:rFonts w:ascii="Times New Roman" w:hAnsi="Times New Roman"/>
          <w:noProof/>
        </w:rPr>
        <w:fldChar w:fldCharType="separate"/>
      </w:r>
      <w:r w:rsidR="00DC2567" w:rsidRPr="005F5F76">
        <w:rPr>
          <w:rFonts w:ascii="Times New Roman" w:hAnsi="Times New Roman"/>
          <w:noProof/>
        </w:rPr>
        <w:t>10</w:t>
      </w:r>
      <w:r w:rsidR="00980590" w:rsidRPr="005F5F76">
        <w:rPr>
          <w:rFonts w:ascii="Times New Roman" w:hAnsi="Times New Roman"/>
          <w:noProof/>
        </w:rPr>
        <w:fldChar w:fldCharType="end"/>
      </w:r>
      <w:r w:rsidRPr="005F5F76">
        <w:rPr>
          <w:rFonts w:ascii="Times New Roman" w:hAnsi="Times New Roman"/>
          <w:noProof/>
        </w:rPr>
        <w:t>-28</w:t>
      </w:r>
    </w:p>
    <w:p w:rsidR="00186D8A" w:rsidRPr="005F5F76" w:rsidRDefault="00186D8A" w:rsidP="00186D8A">
      <w:pPr>
        <w:pStyle w:val="30"/>
        <w:tabs>
          <w:tab w:val="right" w:leader="dot" w:pos="9345"/>
        </w:tabs>
        <w:spacing w:line="240" w:lineRule="auto"/>
        <w:rPr>
          <w:rFonts w:ascii="Times New Roman" w:hAnsi="Times New Roman"/>
          <w:bCs/>
          <w:color w:val="000000"/>
        </w:rPr>
      </w:pPr>
      <w:r w:rsidRPr="005F5F76">
        <w:rPr>
          <w:rFonts w:ascii="Times New Roman" w:hAnsi="Times New Roman"/>
          <w:noProof/>
        </w:rPr>
        <w:t xml:space="preserve">3.1. </w:t>
      </w:r>
      <w:r w:rsidRPr="005F5F76">
        <w:rPr>
          <w:rFonts w:ascii="Times New Roman" w:hAnsi="Times New Roman"/>
          <w:bCs/>
          <w:color w:val="000000"/>
        </w:rPr>
        <w:t>Программа формирования универсальных учебных действий АООП НОО </w:t>
      </w:r>
    </w:p>
    <w:p w:rsidR="00186D8A" w:rsidRPr="005F5F76" w:rsidRDefault="00186D8A" w:rsidP="00186D8A">
      <w:pPr>
        <w:pStyle w:val="30"/>
        <w:tabs>
          <w:tab w:val="right" w:leader="dot" w:pos="9345"/>
        </w:tabs>
        <w:spacing w:line="240" w:lineRule="auto"/>
        <w:rPr>
          <w:rFonts w:ascii="Times New Roman" w:hAnsi="Times New Roman"/>
          <w:noProof/>
          <w:lang w:eastAsia="en-US"/>
        </w:rPr>
      </w:pPr>
      <w:r w:rsidRPr="005F5F76">
        <w:rPr>
          <w:rFonts w:ascii="Times New Roman" w:hAnsi="Times New Roman"/>
          <w:color w:val="000000"/>
        </w:rPr>
        <w:t>обучающихся с НОДА</w:t>
      </w:r>
      <w:r w:rsidRPr="005F5F76">
        <w:rPr>
          <w:rFonts w:ascii="Times New Roman" w:hAnsi="Times New Roman"/>
          <w:noProof/>
        </w:rPr>
        <w:tab/>
        <w:t>10</w:t>
      </w:r>
    </w:p>
    <w:p w:rsidR="00186D8A" w:rsidRPr="005F5F76" w:rsidRDefault="00186D8A" w:rsidP="00186D8A">
      <w:pPr>
        <w:pStyle w:val="30"/>
        <w:tabs>
          <w:tab w:val="right" w:leader="dot" w:pos="9345"/>
        </w:tabs>
        <w:spacing w:line="240" w:lineRule="auto"/>
        <w:rPr>
          <w:rFonts w:ascii="Times New Roman" w:hAnsi="Times New Roman"/>
          <w:noProof/>
          <w:lang w:eastAsia="en-US"/>
        </w:rPr>
      </w:pPr>
      <w:r w:rsidRPr="005F5F76">
        <w:rPr>
          <w:rFonts w:ascii="Times New Roman" w:hAnsi="Times New Roman"/>
          <w:noProof/>
        </w:rPr>
        <w:t xml:space="preserve">3. 2. </w:t>
      </w:r>
      <w:r w:rsidRPr="005F5F76">
        <w:rPr>
          <w:rFonts w:ascii="Times New Roman" w:hAnsi="Times New Roman"/>
          <w:bCs/>
          <w:color w:val="000000"/>
        </w:rPr>
        <w:t>Рабочие программы учебных предметов, курсов, внеурочной деятельности</w:t>
      </w:r>
      <w:r w:rsidRPr="005F5F76">
        <w:rPr>
          <w:rFonts w:ascii="Times New Roman" w:hAnsi="Times New Roman"/>
          <w:noProof/>
        </w:rPr>
        <w:tab/>
        <w:t>10</w:t>
      </w:r>
    </w:p>
    <w:p w:rsidR="00186D8A" w:rsidRPr="005F5F76" w:rsidRDefault="00186D8A" w:rsidP="00186D8A">
      <w:pPr>
        <w:pStyle w:val="30"/>
        <w:tabs>
          <w:tab w:val="right" w:leader="dot" w:pos="9345"/>
        </w:tabs>
        <w:spacing w:line="240" w:lineRule="auto"/>
        <w:rPr>
          <w:rFonts w:ascii="Times New Roman" w:hAnsi="Times New Roman"/>
          <w:noProof/>
          <w:lang w:eastAsia="en-US"/>
        </w:rPr>
      </w:pPr>
      <w:r w:rsidRPr="005F5F76">
        <w:rPr>
          <w:rFonts w:ascii="Times New Roman" w:hAnsi="Times New Roman"/>
        </w:rPr>
        <w:t xml:space="preserve"> </w:t>
      </w:r>
      <w:r w:rsidRPr="005F5F76">
        <w:rPr>
          <w:rFonts w:ascii="Times New Roman" w:hAnsi="Times New Roman"/>
          <w:noProof/>
        </w:rPr>
        <w:t xml:space="preserve">3.3. </w:t>
      </w:r>
      <w:r w:rsidRPr="005F5F76">
        <w:rPr>
          <w:rFonts w:ascii="Times New Roman" w:hAnsi="Times New Roman"/>
          <w:bCs/>
          <w:color w:val="000000"/>
        </w:rPr>
        <w:t xml:space="preserve">Программа духовно-нравственного развития, воспитания </w:t>
      </w:r>
      <w:proofErr w:type="gramStart"/>
      <w:r w:rsidRPr="005F5F76">
        <w:rPr>
          <w:rFonts w:ascii="Times New Roman" w:hAnsi="Times New Roman"/>
          <w:bCs/>
          <w:color w:val="000000"/>
        </w:rPr>
        <w:t>обучающихся</w:t>
      </w:r>
      <w:proofErr w:type="gramEnd"/>
      <w:r w:rsidRPr="005F5F76">
        <w:rPr>
          <w:rFonts w:ascii="Times New Roman" w:hAnsi="Times New Roman"/>
          <w:noProof/>
        </w:rPr>
        <w:tab/>
        <w:t>10</w:t>
      </w:r>
    </w:p>
    <w:p w:rsidR="00186D8A" w:rsidRPr="005F5F76" w:rsidRDefault="00186D8A" w:rsidP="00186D8A">
      <w:pPr>
        <w:pStyle w:val="30"/>
        <w:tabs>
          <w:tab w:val="right" w:leader="dot" w:pos="9345"/>
        </w:tabs>
        <w:spacing w:line="240" w:lineRule="auto"/>
        <w:rPr>
          <w:rFonts w:ascii="Times New Roman" w:hAnsi="Times New Roman"/>
          <w:bCs/>
          <w:color w:val="000000"/>
        </w:rPr>
      </w:pPr>
      <w:r w:rsidRPr="005F5F76">
        <w:rPr>
          <w:rFonts w:ascii="Times New Roman" w:hAnsi="Times New Roman"/>
          <w:noProof/>
        </w:rPr>
        <w:t xml:space="preserve">3. 4. </w:t>
      </w:r>
      <w:r w:rsidRPr="005F5F76">
        <w:rPr>
          <w:rFonts w:ascii="Times New Roman" w:hAnsi="Times New Roman"/>
          <w:bCs/>
          <w:color w:val="000000"/>
        </w:rPr>
        <w:t xml:space="preserve">Программа формирования экологической культуры, здорового и безопасного </w:t>
      </w:r>
    </w:p>
    <w:p w:rsidR="00186D8A" w:rsidRPr="005F5F76" w:rsidRDefault="00186D8A" w:rsidP="00186D8A">
      <w:pPr>
        <w:pStyle w:val="30"/>
        <w:tabs>
          <w:tab w:val="right" w:leader="dot" w:pos="9345"/>
        </w:tabs>
        <w:spacing w:line="240" w:lineRule="auto"/>
        <w:rPr>
          <w:rFonts w:ascii="Times New Roman" w:hAnsi="Times New Roman"/>
          <w:noProof/>
          <w:lang w:eastAsia="en-US"/>
        </w:rPr>
      </w:pPr>
      <w:r w:rsidRPr="005F5F76">
        <w:rPr>
          <w:rFonts w:ascii="Times New Roman" w:hAnsi="Times New Roman"/>
          <w:bCs/>
          <w:color w:val="000000"/>
        </w:rPr>
        <w:t>образа жизни</w:t>
      </w:r>
      <w:r w:rsidRPr="005F5F76">
        <w:rPr>
          <w:rFonts w:ascii="Times New Roman" w:hAnsi="Times New Roman"/>
          <w:noProof/>
        </w:rPr>
        <w:tab/>
        <w:t>10</w:t>
      </w:r>
    </w:p>
    <w:p w:rsidR="00665A87" w:rsidRPr="005F5F76" w:rsidRDefault="00186D8A" w:rsidP="00CC3C0A">
      <w:pPr>
        <w:pStyle w:val="30"/>
        <w:tabs>
          <w:tab w:val="right" w:leader="dot" w:pos="9345"/>
        </w:tabs>
        <w:spacing w:line="240" w:lineRule="auto"/>
        <w:rPr>
          <w:rFonts w:ascii="Times New Roman" w:hAnsi="Times New Roman"/>
          <w:noProof/>
          <w:lang w:eastAsia="en-US"/>
        </w:rPr>
      </w:pPr>
      <w:r w:rsidRPr="005F5F76">
        <w:rPr>
          <w:rFonts w:ascii="Times New Roman" w:hAnsi="Times New Roman"/>
          <w:noProof/>
        </w:rPr>
        <w:t>3.5. П</w:t>
      </w:r>
      <w:r w:rsidR="00665A87" w:rsidRPr="005F5F76">
        <w:rPr>
          <w:rFonts w:ascii="Times New Roman" w:hAnsi="Times New Roman"/>
          <w:noProof/>
        </w:rPr>
        <w:t>рограмм</w:t>
      </w:r>
      <w:r w:rsidRPr="005F5F76">
        <w:rPr>
          <w:rFonts w:ascii="Times New Roman" w:hAnsi="Times New Roman"/>
          <w:noProof/>
        </w:rPr>
        <w:t>а</w:t>
      </w:r>
      <w:r w:rsidR="00665A87" w:rsidRPr="005F5F76">
        <w:rPr>
          <w:rFonts w:ascii="Times New Roman" w:hAnsi="Times New Roman"/>
          <w:noProof/>
        </w:rPr>
        <w:t xml:space="preserve"> коррекционной работы</w:t>
      </w:r>
      <w:r w:rsidR="00665A87" w:rsidRPr="005F5F76">
        <w:rPr>
          <w:rFonts w:ascii="Times New Roman" w:hAnsi="Times New Roman"/>
          <w:noProof/>
        </w:rPr>
        <w:tab/>
      </w:r>
      <w:r w:rsidR="00980590" w:rsidRPr="005F5F76">
        <w:rPr>
          <w:rFonts w:ascii="Times New Roman" w:hAnsi="Times New Roman"/>
          <w:noProof/>
        </w:rPr>
        <w:fldChar w:fldCharType="begin"/>
      </w:r>
      <w:r w:rsidR="00665A87" w:rsidRPr="005F5F76">
        <w:rPr>
          <w:rFonts w:ascii="Times New Roman" w:hAnsi="Times New Roman"/>
          <w:noProof/>
        </w:rPr>
        <w:instrText xml:space="preserve"> PAGEREF _Toc289117667 \h </w:instrText>
      </w:r>
      <w:r w:rsidR="00980590" w:rsidRPr="005F5F76">
        <w:rPr>
          <w:rFonts w:ascii="Times New Roman" w:hAnsi="Times New Roman"/>
          <w:noProof/>
        </w:rPr>
      </w:r>
      <w:r w:rsidR="00980590" w:rsidRPr="005F5F76">
        <w:rPr>
          <w:rFonts w:ascii="Times New Roman" w:hAnsi="Times New Roman"/>
          <w:noProof/>
        </w:rPr>
        <w:fldChar w:fldCharType="separate"/>
      </w:r>
      <w:r w:rsidR="00DC2567" w:rsidRPr="005F5F76">
        <w:rPr>
          <w:rFonts w:ascii="Times New Roman" w:hAnsi="Times New Roman"/>
          <w:noProof/>
        </w:rPr>
        <w:t>10</w:t>
      </w:r>
      <w:r w:rsidR="00980590" w:rsidRPr="005F5F76">
        <w:rPr>
          <w:rFonts w:ascii="Times New Roman" w:hAnsi="Times New Roman"/>
          <w:noProof/>
        </w:rPr>
        <w:fldChar w:fldCharType="end"/>
      </w:r>
      <w:r w:rsidRPr="005F5F76">
        <w:rPr>
          <w:rFonts w:ascii="Times New Roman" w:hAnsi="Times New Roman"/>
          <w:noProof/>
        </w:rPr>
        <w:t>-28</w:t>
      </w:r>
    </w:p>
    <w:p w:rsidR="00665A87" w:rsidRPr="005F5F76" w:rsidRDefault="00BD5CB7" w:rsidP="005F5F76">
      <w:pPr>
        <w:pStyle w:val="20"/>
        <w:rPr>
          <w:rFonts w:ascii="Times New Roman" w:hAnsi="Times New Roman"/>
          <w:noProof/>
          <w:lang w:eastAsia="en-US"/>
        </w:rPr>
      </w:pPr>
      <w:r w:rsidRPr="005F5F76">
        <w:rPr>
          <w:rFonts w:ascii="Times New Roman" w:hAnsi="Times New Roman"/>
          <w:noProof/>
        </w:rPr>
        <w:t>4</w:t>
      </w:r>
      <w:r w:rsidR="00665A87" w:rsidRPr="005F5F76">
        <w:rPr>
          <w:rFonts w:ascii="Times New Roman" w:hAnsi="Times New Roman"/>
          <w:noProof/>
        </w:rPr>
        <w:t xml:space="preserve">. </w:t>
      </w:r>
      <w:r w:rsidRPr="005F5F76">
        <w:rPr>
          <w:rFonts w:ascii="Times New Roman" w:hAnsi="Times New Roman"/>
          <w:noProof/>
        </w:rPr>
        <w:t>ОРГАНИЗАЦИОННЫЙ РАЗДЕЛ</w:t>
      </w:r>
      <w:r w:rsidR="00665A87" w:rsidRPr="005F5F76">
        <w:rPr>
          <w:rFonts w:ascii="Times New Roman" w:hAnsi="Times New Roman"/>
          <w:noProof/>
        </w:rPr>
        <w:tab/>
      </w:r>
      <w:r w:rsidR="00980590" w:rsidRPr="005F5F76">
        <w:rPr>
          <w:rFonts w:ascii="Times New Roman" w:hAnsi="Times New Roman"/>
          <w:noProof/>
        </w:rPr>
        <w:fldChar w:fldCharType="begin"/>
      </w:r>
      <w:r w:rsidR="00665A87" w:rsidRPr="005F5F76">
        <w:rPr>
          <w:rFonts w:ascii="Times New Roman" w:hAnsi="Times New Roman"/>
          <w:noProof/>
        </w:rPr>
        <w:instrText xml:space="preserve"> PAGEREF _Toc289117668 \h </w:instrText>
      </w:r>
      <w:r w:rsidR="00980590" w:rsidRPr="005F5F76">
        <w:rPr>
          <w:rFonts w:ascii="Times New Roman" w:hAnsi="Times New Roman"/>
          <w:noProof/>
        </w:rPr>
      </w:r>
      <w:r w:rsidR="00980590" w:rsidRPr="005F5F76">
        <w:rPr>
          <w:rFonts w:ascii="Times New Roman" w:hAnsi="Times New Roman"/>
          <w:noProof/>
        </w:rPr>
        <w:fldChar w:fldCharType="separate"/>
      </w:r>
      <w:r w:rsidR="00DC2567" w:rsidRPr="005F5F76">
        <w:rPr>
          <w:rFonts w:ascii="Times New Roman" w:hAnsi="Times New Roman"/>
          <w:noProof/>
        </w:rPr>
        <w:t>29</w:t>
      </w:r>
      <w:r w:rsidR="00980590" w:rsidRPr="005F5F76">
        <w:rPr>
          <w:rFonts w:ascii="Times New Roman" w:hAnsi="Times New Roman"/>
          <w:noProof/>
        </w:rPr>
        <w:fldChar w:fldCharType="end"/>
      </w:r>
      <w:r w:rsidR="005F5F76" w:rsidRPr="005F5F76">
        <w:rPr>
          <w:rFonts w:ascii="Times New Roman" w:hAnsi="Times New Roman"/>
          <w:noProof/>
        </w:rPr>
        <w:t>-38</w:t>
      </w:r>
    </w:p>
    <w:p w:rsidR="00665A87" w:rsidRPr="005F5F76" w:rsidRDefault="00BD5CB7" w:rsidP="00CC3C0A">
      <w:pPr>
        <w:pStyle w:val="30"/>
        <w:tabs>
          <w:tab w:val="right" w:leader="dot" w:pos="9345"/>
        </w:tabs>
        <w:spacing w:line="240" w:lineRule="auto"/>
        <w:rPr>
          <w:rFonts w:ascii="Times New Roman" w:hAnsi="Times New Roman"/>
          <w:noProof/>
          <w:lang w:eastAsia="en-US"/>
        </w:rPr>
      </w:pPr>
      <w:r w:rsidRPr="005F5F76">
        <w:rPr>
          <w:rFonts w:ascii="Times New Roman" w:hAnsi="Times New Roman"/>
          <w:noProof/>
        </w:rPr>
        <w:t>4.</w:t>
      </w:r>
      <w:r w:rsidR="00665A87" w:rsidRPr="005F5F76">
        <w:rPr>
          <w:rFonts w:ascii="Times New Roman" w:hAnsi="Times New Roman"/>
          <w:noProof/>
        </w:rPr>
        <w:t>1. Учебный план</w:t>
      </w:r>
      <w:r w:rsidR="00665A87" w:rsidRPr="005F5F76">
        <w:rPr>
          <w:rFonts w:ascii="Times New Roman" w:hAnsi="Times New Roman"/>
          <w:noProof/>
        </w:rPr>
        <w:tab/>
      </w:r>
      <w:r w:rsidR="00980590" w:rsidRPr="005F5F76">
        <w:rPr>
          <w:rFonts w:ascii="Times New Roman" w:hAnsi="Times New Roman"/>
          <w:noProof/>
        </w:rPr>
        <w:fldChar w:fldCharType="begin"/>
      </w:r>
      <w:r w:rsidR="00665A87" w:rsidRPr="005F5F76">
        <w:rPr>
          <w:rFonts w:ascii="Times New Roman" w:hAnsi="Times New Roman"/>
          <w:noProof/>
        </w:rPr>
        <w:instrText xml:space="preserve"> PAGEREF _Toc289117669 \h </w:instrText>
      </w:r>
      <w:r w:rsidR="00980590" w:rsidRPr="005F5F76">
        <w:rPr>
          <w:rFonts w:ascii="Times New Roman" w:hAnsi="Times New Roman"/>
          <w:noProof/>
        </w:rPr>
      </w:r>
      <w:r w:rsidR="00980590" w:rsidRPr="005F5F76">
        <w:rPr>
          <w:rFonts w:ascii="Times New Roman" w:hAnsi="Times New Roman"/>
          <w:noProof/>
        </w:rPr>
        <w:fldChar w:fldCharType="separate"/>
      </w:r>
      <w:r w:rsidR="00DC2567" w:rsidRPr="005F5F76">
        <w:rPr>
          <w:rFonts w:ascii="Times New Roman" w:hAnsi="Times New Roman"/>
          <w:noProof/>
        </w:rPr>
        <w:t>29</w:t>
      </w:r>
      <w:r w:rsidR="00980590" w:rsidRPr="005F5F76">
        <w:rPr>
          <w:rFonts w:ascii="Times New Roman" w:hAnsi="Times New Roman"/>
          <w:noProof/>
        </w:rPr>
        <w:fldChar w:fldCharType="end"/>
      </w:r>
      <w:r w:rsidR="005F5F76" w:rsidRPr="005F5F76">
        <w:rPr>
          <w:rFonts w:ascii="Times New Roman" w:hAnsi="Times New Roman"/>
          <w:noProof/>
        </w:rPr>
        <w:t>-33</w:t>
      </w:r>
    </w:p>
    <w:p w:rsidR="00665A87" w:rsidRPr="005F5F76" w:rsidRDefault="00BD5CB7" w:rsidP="00BD5CB7">
      <w:pPr>
        <w:pStyle w:val="30"/>
        <w:tabs>
          <w:tab w:val="right" w:leader="dot" w:pos="9345"/>
        </w:tabs>
        <w:spacing w:line="240" w:lineRule="auto"/>
        <w:rPr>
          <w:rFonts w:ascii="Times New Roman" w:hAnsi="Times New Roman"/>
          <w:noProof/>
          <w:lang w:eastAsia="en-US"/>
        </w:rPr>
      </w:pPr>
      <w:r w:rsidRPr="005F5F76">
        <w:rPr>
          <w:rFonts w:ascii="Times New Roman" w:hAnsi="Times New Roman"/>
          <w:noProof/>
        </w:rPr>
        <w:t>4</w:t>
      </w:r>
      <w:r w:rsidR="00665A87" w:rsidRPr="005F5F76">
        <w:rPr>
          <w:rFonts w:ascii="Times New Roman" w:hAnsi="Times New Roman"/>
          <w:noProof/>
        </w:rPr>
        <w:t xml:space="preserve">.2. Система условий реализации </w:t>
      </w:r>
      <w:r w:rsidRPr="005F5F76">
        <w:rPr>
          <w:rFonts w:ascii="Times New Roman" w:hAnsi="Times New Roman"/>
          <w:noProof/>
        </w:rPr>
        <w:t>АООП НОО для</w:t>
      </w:r>
      <w:r w:rsidR="00665A87" w:rsidRPr="005F5F76">
        <w:rPr>
          <w:rFonts w:ascii="Times New Roman" w:hAnsi="Times New Roman"/>
          <w:noProof/>
        </w:rPr>
        <w:t xml:space="preserve"> обучающихся с </w:t>
      </w:r>
      <w:r w:rsidRPr="005F5F76">
        <w:rPr>
          <w:rFonts w:ascii="Times New Roman" w:hAnsi="Times New Roman"/>
          <w:noProof/>
        </w:rPr>
        <w:t>НОДА</w:t>
      </w:r>
      <w:r w:rsidR="00665A87" w:rsidRPr="005F5F76">
        <w:rPr>
          <w:rFonts w:ascii="Times New Roman" w:hAnsi="Times New Roman"/>
          <w:noProof/>
        </w:rPr>
        <w:tab/>
      </w:r>
      <w:r w:rsidR="00980590" w:rsidRPr="005F5F76">
        <w:rPr>
          <w:rFonts w:ascii="Times New Roman" w:hAnsi="Times New Roman"/>
          <w:noProof/>
        </w:rPr>
        <w:fldChar w:fldCharType="begin"/>
      </w:r>
      <w:r w:rsidR="00665A87" w:rsidRPr="005F5F76">
        <w:rPr>
          <w:rFonts w:ascii="Times New Roman" w:hAnsi="Times New Roman"/>
          <w:noProof/>
        </w:rPr>
        <w:instrText xml:space="preserve"> PAGEREF _Toc289117670 \h </w:instrText>
      </w:r>
      <w:r w:rsidR="00980590" w:rsidRPr="005F5F76">
        <w:rPr>
          <w:rFonts w:ascii="Times New Roman" w:hAnsi="Times New Roman"/>
          <w:noProof/>
        </w:rPr>
      </w:r>
      <w:r w:rsidR="00980590" w:rsidRPr="005F5F76">
        <w:rPr>
          <w:rFonts w:ascii="Times New Roman" w:hAnsi="Times New Roman"/>
          <w:noProof/>
        </w:rPr>
        <w:fldChar w:fldCharType="separate"/>
      </w:r>
      <w:r w:rsidR="00DC2567" w:rsidRPr="005F5F76">
        <w:rPr>
          <w:rFonts w:ascii="Times New Roman" w:hAnsi="Times New Roman"/>
          <w:noProof/>
        </w:rPr>
        <w:t>3</w:t>
      </w:r>
      <w:r w:rsidR="005F5F76" w:rsidRPr="005F5F76">
        <w:rPr>
          <w:rFonts w:ascii="Times New Roman" w:hAnsi="Times New Roman"/>
          <w:noProof/>
        </w:rPr>
        <w:t>4-38</w:t>
      </w:r>
      <w:r w:rsidR="00980590" w:rsidRPr="005F5F76">
        <w:rPr>
          <w:rFonts w:ascii="Times New Roman" w:hAnsi="Times New Roman"/>
          <w:noProof/>
        </w:rPr>
        <w:fldChar w:fldCharType="end"/>
      </w:r>
    </w:p>
    <w:p w:rsidR="00665A87" w:rsidRPr="005F5F76" w:rsidRDefault="00980590" w:rsidP="00CC3C0A">
      <w:pPr>
        <w:spacing w:after="0" w:line="240" w:lineRule="auto"/>
        <w:rPr>
          <w:rFonts w:ascii="Times New Roman" w:hAnsi="Times New Roman"/>
        </w:rPr>
      </w:pPr>
      <w:r w:rsidRPr="005F5F76">
        <w:rPr>
          <w:rFonts w:ascii="Times New Roman" w:hAnsi="Times New Roman"/>
        </w:rPr>
        <w:fldChar w:fldCharType="end"/>
      </w:r>
    </w:p>
    <w:p w:rsidR="00665A87" w:rsidRPr="00CC3C0A" w:rsidRDefault="00665A87" w:rsidP="00CC3C0A">
      <w:pPr>
        <w:spacing w:after="0" w:line="240" w:lineRule="auto"/>
        <w:jc w:val="center"/>
        <w:rPr>
          <w:rFonts w:ascii="Times New Roman" w:hAnsi="Times New Roman"/>
          <w:b/>
        </w:rPr>
      </w:pPr>
      <w:r>
        <w:rPr>
          <w:rFonts w:ascii="Times New Roman" w:hAnsi="Times New Roman"/>
          <w:b/>
          <w:sz w:val="28"/>
          <w:szCs w:val="28"/>
        </w:rPr>
        <w:br w:type="page"/>
      </w:r>
      <w:bookmarkStart w:id="1" w:name="_Toc289117660"/>
      <w:r w:rsidRPr="00CC3C0A">
        <w:rPr>
          <w:rFonts w:ascii="Times New Roman" w:hAnsi="Times New Roman"/>
          <w:b/>
        </w:rPr>
        <w:lastRenderedPageBreak/>
        <w:t>1. ОБЩИЕ ПОЛОЖЕНИЯ</w:t>
      </w:r>
      <w:bookmarkEnd w:id="0"/>
      <w:bookmarkEnd w:id="1"/>
    </w:p>
    <w:p w:rsidR="00665A87" w:rsidRPr="00CC3C0A" w:rsidRDefault="008E1B52" w:rsidP="00CC3C0A">
      <w:pPr>
        <w:spacing w:after="0" w:line="240" w:lineRule="auto"/>
        <w:ind w:firstLine="709"/>
        <w:jc w:val="both"/>
        <w:rPr>
          <w:rFonts w:ascii="Times New Roman" w:hAnsi="Times New Roman"/>
        </w:rPr>
      </w:pPr>
      <w:r w:rsidRPr="00CC3C0A">
        <w:rPr>
          <w:rFonts w:ascii="Times New Roman" w:hAnsi="Times New Roman"/>
          <w:b/>
        </w:rPr>
        <w:t xml:space="preserve"> </w:t>
      </w:r>
      <w:proofErr w:type="gramStart"/>
      <w:r w:rsidR="00665A87" w:rsidRPr="00CC3C0A">
        <w:rPr>
          <w:rFonts w:ascii="Times New Roman" w:hAnsi="Times New Roman"/>
        </w:rPr>
        <w:t xml:space="preserve">Адаптированная основная общеобразовательная программа </w:t>
      </w:r>
      <w:r w:rsidRPr="00CC3C0A">
        <w:rPr>
          <w:rFonts w:ascii="Times New Roman" w:hAnsi="Times New Roman"/>
        </w:rPr>
        <w:t xml:space="preserve"> </w:t>
      </w:r>
      <w:r w:rsidR="00665A87" w:rsidRPr="00CC3C0A">
        <w:rPr>
          <w:rFonts w:ascii="Times New Roman" w:hAnsi="Times New Roman"/>
        </w:rPr>
        <w:t xml:space="preserve">начального общего образования </w:t>
      </w:r>
      <w:r w:rsidRPr="00CC3C0A">
        <w:rPr>
          <w:rFonts w:ascii="Times New Roman" w:hAnsi="Times New Roman"/>
        </w:rPr>
        <w:t xml:space="preserve"> </w:t>
      </w:r>
      <w:r w:rsidR="00665A87" w:rsidRPr="00CC3C0A">
        <w:rPr>
          <w:rFonts w:ascii="Times New Roman" w:hAnsi="Times New Roman"/>
        </w:rPr>
        <w:t xml:space="preserve"> для обучающихся с </w:t>
      </w:r>
      <w:r w:rsidRPr="00CC3C0A">
        <w:rPr>
          <w:rFonts w:ascii="Times New Roman" w:hAnsi="Times New Roman"/>
        </w:rPr>
        <w:t xml:space="preserve">нарушениями опорно-двигательного аппарата (далее – АООП НОО для обучающихся с </w:t>
      </w:r>
      <w:r w:rsidR="00665A87" w:rsidRPr="00CC3C0A">
        <w:rPr>
          <w:rFonts w:ascii="Times New Roman" w:hAnsi="Times New Roman"/>
        </w:rPr>
        <w:t>НОДА</w:t>
      </w:r>
      <w:r w:rsidRPr="00CC3C0A">
        <w:rPr>
          <w:rFonts w:ascii="Times New Roman" w:hAnsi="Times New Roman"/>
        </w:rPr>
        <w:t xml:space="preserve">) </w:t>
      </w:r>
      <w:r w:rsidR="00665A87" w:rsidRPr="00CC3C0A">
        <w:rPr>
          <w:rFonts w:ascii="Times New Roman" w:hAnsi="Times New Roman"/>
        </w:rPr>
        <w:t xml:space="preserve"> – это образовательная программа, адаптированная для обучения детей с нарушениями опорно-двигательного аппарата, учитывающая особенности их психофизического развития, индивидуальные возможности, обеспечивающая коррекцию нарушений развития и социальную адаптацию.</w:t>
      </w:r>
      <w:proofErr w:type="gramEnd"/>
    </w:p>
    <w:p w:rsidR="00665A87" w:rsidRPr="00CC3C0A" w:rsidRDefault="00665A87" w:rsidP="00CC3C0A">
      <w:pPr>
        <w:pStyle w:val="affd"/>
        <w:spacing w:line="240" w:lineRule="auto"/>
        <w:ind w:firstLine="709"/>
        <w:rPr>
          <w:caps w:val="0"/>
          <w:kern w:val="28"/>
          <w:sz w:val="22"/>
          <w:szCs w:val="22"/>
        </w:rPr>
      </w:pPr>
      <w:proofErr w:type="gramStart"/>
      <w:r w:rsidRPr="00CC3C0A">
        <w:rPr>
          <w:caps w:val="0"/>
          <w:kern w:val="28"/>
          <w:sz w:val="22"/>
          <w:szCs w:val="22"/>
        </w:rPr>
        <w:t>АООП</w:t>
      </w:r>
      <w:r w:rsidR="008E1B52" w:rsidRPr="00CC3C0A">
        <w:rPr>
          <w:caps w:val="0"/>
          <w:kern w:val="28"/>
          <w:sz w:val="22"/>
          <w:szCs w:val="22"/>
        </w:rPr>
        <w:t xml:space="preserve"> </w:t>
      </w:r>
      <w:r w:rsidRPr="00CC3C0A">
        <w:rPr>
          <w:caps w:val="0"/>
          <w:kern w:val="28"/>
          <w:sz w:val="22"/>
          <w:szCs w:val="22"/>
        </w:rPr>
        <w:t> НОО для обучающихся с НОДА</w:t>
      </w:r>
      <w:r w:rsidR="008E1B52" w:rsidRPr="00CC3C0A">
        <w:rPr>
          <w:caps w:val="0"/>
          <w:kern w:val="28"/>
          <w:sz w:val="22"/>
          <w:szCs w:val="22"/>
        </w:rPr>
        <w:t xml:space="preserve"> Муниципального общеобразовательного автономного учреждения средняя  общеобразовательная школа №7 городского округа город Нефтекамск Республики Башкортостан (далее – МОАУ СОШ №7)</w:t>
      </w:r>
      <w:r w:rsidRPr="00CC3C0A">
        <w:rPr>
          <w:caps w:val="0"/>
          <w:kern w:val="28"/>
          <w:sz w:val="22"/>
          <w:szCs w:val="22"/>
        </w:rPr>
        <w:t xml:space="preserve"> </w:t>
      </w:r>
      <w:r w:rsidR="008E1B52" w:rsidRPr="00CC3C0A">
        <w:rPr>
          <w:caps w:val="0"/>
          <w:kern w:val="28"/>
          <w:sz w:val="22"/>
          <w:szCs w:val="22"/>
        </w:rPr>
        <w:t>разработана в соответствии</w:t>
      </w:r>
      <w:r w:rsidR="008E1B52" w:rsidRPr="00CC3C0A">
        <w:rPr>
          <w:sz w:val="22"/>
          <w:szCs w:val="22"/>
        </w:rPr>
        <w:t xml:space="preserve"> </w:t>
      </w:r>
      <w:r w:rsidR="008E1B52" w:rsidRPr="00CC3C0A">
        <w:rPr>
          <w:caps w:val="0"/>
          <w:color w:val="auto"/>
          <w:sz w:val="22"/>
          <w:szCs w:val="22"/>
        </w:rPr>
        <w:t xml:space="preserve">с требованиями федерального государственного образовательного стандарта начального общего образования обучающихся с ограниченными возможностями здоровья (далее — </w:t>
      </w:r>
      <w:r w:rsidR="008E1B52" w:rsidRPr="00CC3C0A">
        <w:rPr>
          <w:sz w:val="22"/>
          <w:szCs w:val="22"/>
        </w:rPr>
        <w:t xml:space="preserve">ФГОС НОО </w:t>
      </w:r>
      <w:r w:rsidR="008E1B52" w:rsidRPr="00CC3C0A">
        <w:rPr>
          <w:caps w:val="0"/>
          <w:sz w:val="22"/>
          <w:szCs w:val="22"/>
        </w:rPr>
        <w:t>обучающихся с</w:t>
      </w:r>
      <w:r w:rsidR="008E1B52" w:rsidRPr="00CC3C0A">
        <w:rPr>
          <w:sz w:val="22"/>
          <w:szCs w:val="22"/>
        </w:rPr>
        <w:t xml:space="preserve"> ОВЗ</w:t>
      </w:r>
      <w:r w:rsidR="008E1B52" w:rsidRPr="00CC3C0A">
        <w:rPr>
          <w:caps w:val="0"/>
          <w:color w:val="auto"/>
          <w:sz w:val="22"/>
          <w:szCs w:val="22"/>
        </w:rPr>
        <w:t xml:space="preserve">), </w:t>
      </w:r>
      <w:r w:rsidR="008E1B52" w:rsidRPr="00CC3C0A">
        <w:rPr>
          <w:caps w:val="0"/>
          <w:sz w:val="22"/>
          <w:szCs w:val="22"/>
        </w:rPr>
        <w:t xml:space="preserve">предъявляемыми к структуре, условиям реализации и планируемым результатам освоения </w:t>
      </w:r>
      <w:r w:rsidR="008E1B52" w:rsidRPr="00CC3C0A">
        <w:rPr>
          <w:sz w:val="22"/>
          <w:szCs w:val="22"/>
        </w:rPr>
        <w:t xml:space="preserve">АООП НОО для </w:t>
      </w:r>
      <w:r w:rsidR="008E1B52" w:rsidRPr="00CC3C0A">
        <w:rPr>
          <w:caps w:val="0"/>
          <w:color w:val="auto"/>
          <w:sz w:val="22"/>
          <w:szCs w:val="22"/>
        </w:rPr>
        <w:t>обучающихся</w:t>
      </w:r>
      <w:proofErr w:type="gramEnd"/>
      <w:r w:rsidR="008E1B52" w:rsidRPr="00CC3C0A">
        <w:rPr>
          <w:caps w:val="0"/>
          <w:color w:val="auto"/>
          <w:sz w:val="22"/>
          <w:szCs w:val="22"/>
        </w:rPr>
        <w:t xml:space="preserve"> с</w:t>
      </w:r>
      <w:r w:rsidR="008E1B52" w:rsidRPr="00CC3C0A">
        <w:rPr>
          <w:color w:val="auto"/>
          <w:sz w:val="22"/>
          <w:szCs w:val="22"/>
        </w:rPr>
        <w:t xml:space="preserve"> НОДА, </w:t>
      </w:r>
      <w:r w:rsidR="008E1B52" w:rsidRPr="00CC3C0A">
        <w:rPr>
          <w:caps w:val="0"/>
          <w:color w:val="auto"/>
          <w:kern w:val="28"/>
          <w:sz w:val="22"/>
          <w:szCs w:val="22"/>
        </w:rPr>
        <w:t xml:space="preserve">на основе </w:t>
      </w:r>
      <w:r w:rsidRPr="00CC3C0A">
        <w:rPr>
          <w:caps w:val="0"/>
          <w:kern w:val="28"/>
          <w:sz w:val="22"/>
          <w:szCs w:val="22"/>
        </w:rPr>
        <w:t>Примерной адаптированной основной</w:t>
      </w:r>
      <w:r w:rsidR="008E1B52" w:rsidRPr="00CC3C0A">
        <w:rPr>
          <w:caps w:val="0"/>
          <w:kern w:val="28"/>
          <w:sz w:val="22"/>
          <w:szCs w:val="22"/>
        </w:rPr>
        <w:t xml:space="preserve"> </w:t>
      </w:r>
      <w:r w:rsidRPr="00CC3C0A">
        <w:rPr>
          <w:caps w:val="0"/>
          <w:kern w:val="28"/>
          <w:sz w:val="22"/>
          <w:szCs w:val="22"/>
        </w:rPr>
        <w:t xml:space="preserve">общеобразовательной программы начального общего образования для </w:t>
      </w:r>
      <w:proofErr w:type="gramStart"/>
      <w:r w:rsidRPr="00CC3C0A">
        <w:rPr>
          <w:caps w:val="0"/>
          <w:kern w:val="28"/>
          <w:sz w:val="22"/>
          <w:szCs w:val="22"/>
        </w:rPr>
        <w:t>обучающихся</w:t>
      </w:r>
      <w:proofErr w:type="gramEnd"/>
      <w:r w:rsidRPr="00CC3C0A">
        <w:rPr>
          <w:caps w:val="0"/>
          <w:kern w:val="28"/>
          <w:sz w:val="22"/>
          <w:szCs w:val="22"/>
        </w:rPr>
        <w:t xml:space="preserve"> с НОДА.</w:t>
      </w:r>
    </w:p>
    <w:p w:rsidR="00665A87" w:rsidRPr="00CC3C0A" w:rsidRDefault="008E1B52" w:rsidP="00CC3C0A">
      <w:pPr>
        <w:pStyle w:val="ConsPlusNormal"/>
        <w:ind w:firstLine="709"/>
        <w:jc w:val="both"/>
        <w:rPr>
          <w:rFonts w:ascii="Times New Roman" w:hAnsi="Times New Roman" w:cs="Times New Roman"/>
          <w:sz w:val="22"/>
          <w:szCs w:val="22"/>
        </w:rPr>
      </w:pPr>
      <w:r w:rsidRPr="00CC3C0A">
        <w:rPr>
          <w:rFonts w:ascii="Times New Roman" w:hAnsi="Times New Roman" w:cs="Times New Roman"/>
          <w:sz w:val="22"/>
          <w:szCs w:val="22"/>
        </w:rPr>
        <w:t>АООП НОО</w:t>
      </w:r>
      <w:r w:rsidR="00665A87" w:rsidRPr="00CC3C0A">
        <w:rPr>
          <w:rFonts w:ascii="Times New Roman" w:hAnsi="Times New Roman" w:cs="Times New Roman"/>
          <w:sz w:val="22"/>
          <w:szCs w:val="22"/>
        </w:rPr>
        <w:t xml:space="preserve"> для </w:t>
      </w:r>
      <w:proofErr w:type="gramStart"/>
      <w:r w:rsidR="00665A87" w:rsidRPr="00CC3C0A">
        <w:rPr>
          <w:rFonts w:ascii="Times New Roman" w:hAnsi="Times New Roman" w:cs="Times New Roman"/>
          <w:sz w:val="22"/>
          <w:szCs w:val="22"/>
        </w:rPr>
        <w:t>обучающихся</w:t>
      </w:r>
      <w:proofErr w:type="gramEnd"/>
      <w:r w:rsidR="00665A87" w:rsidRPr="00CC3C0A">
        <w:rPr>
          <w:rFonts w:ascii="Times New Roman" w:hAnsi="Times New Roman" w:cs="Times New Roman"/>
          <w:sz w:val="22"/>
          <w:szCs w:val="22"/>
        </w:rPr>
        <w:t xml:space="preserve"> с НОДА определяет содержание образования, ожидаемые результаты и условия ее реализации.</w:t>
      </w:r>
    </w:p>
    <w:p w:rsidR="00665A87" w:rsidRPr="00CC3C0A" w:rsidRDefault="00665A87" w:rsidP="00CC3C0A">
      <w:pPr>
        <w:pStyle w:val="a5"/>
        <w:spacing w:line="240" w:lineRule="auto"/>
        <w:ind w:firstLine="0"/>
        <w:rPr>
          <w:sz w:val="22"/>
          <w:szCs w:val="22"/>
        </w:rPr>
      </w:pPr>
      <w:r w:rsidRPr="00CC3C0A">
        <w:rPr>
          <w:sz w:val="22"/>
          <w:szCs w:val="22"/>
        </w:rPr>
        <w:t xml:space="preserve">Нормативно-правовую базу разработки АООП НОО для </w:t>
      </w:r>
      <w:proofErr w:type="gramStart"/>
      <w:r w:rsidRPr="00CC3C0A">
        <w:rPr>
          <w:sz w:val="22"/>
          <w:szCs w:val="22"/>
        </w:rPr>
        <w:t>обучающихся</w:t>
      </w:r>
      <w:proofErr w:type="gramEnd"/>
      <w:r w:rsidRPr="00CC3C0A">
        <w:rPr>
          <w:sz w:val="22"/>
          <w:szCs w:val="22"/>
        </w:rPr>
        <w:t xml:space="preserve"> с НОДА составляют: </w:t>
      </w:r>
    </w:p>
    <w:p w:rsidR="00665A87" w:rsidRPr="00CC3C0A" w:rsidRDefault="00665A87" w:rsidP="00CC3C0A">
      <w:pPr>
        <w:pStyle w:val="a6"/>
        <w:numPr>
          <w:ilvl w:val="0"/>
          <w:numId w:val="1"/>
        </w:numPr>
        <w:tabs>
          <w:tab w:val="left" w:pos="284"/>
        </w:tabs>
        <w:spacing w:after="0" w:line="240" w:lineRule="auto"/>
        <w:ind w:left="0" w:firstLine="0"/>
        <w:jc w:val="both"/>
        <w:rPr>
          <w:rFonts w:ascii="Times New Roman" w:hAnsi="Times New Roman"/>
        </w:rPr>
      </w:pPr>
      <w:r w:rsidRPr="00CC3C0A">
        <w:rPr>
          <w:rFonts w:ascii="Times New Roman" w:hAnsi="Times New Roman"/>
        </w:rPr>
        <w:t>Федеральный закон Российской Федерации «Об образовании в Российской Федерации» N 273-ФЗ (в ред. Федеральных законов от 07.05.2013 N 99-ФЗ, от 23.07.2013 N 203-ФЗ);</w:t>
      </w:r>
    </w:p>
    <w:p w:rsidR="00665A87" w:rsidRPr="00CC3C0A" w:rsidRDefault="00665A87" w:rsidP="00CC3C0A">
      <w:pPr>
        <w:pStyle w:val="a6"/>
        <w:numPr>
          <w:ilvl w:val="0"/>
          <w:numId w:val="1"/>
        </w:numPr>
        <w:tabs>
          <w:tab w:val="left" w:pos="284"/>
        </w:tabs>
        <w:spacing w:after="0" w:line="240" w:lineRule="auto"/>
        <w:ind w:left="0" w:firstLine="0"/>
        <w:jc w:val="both"/>
        <w:rPr>
          <w:rFonts w:ascii="Times New Roman" w:hAnsi="Times New Roman"/>
        </w:rPr>
      </w:pPr>
      <w:r w:rsidRPr="00CC3C0A">
        <w:rPr>
          <w:rFonts w:ascii="Times New Roman" w:hAnsi="Times New Roman"/>
        </w:rPr>
        <w:t xml:space="preserve">Федеральный государственный образовательный стандарт начального общего образования для </w:t>
      </w:r>
      <w:proofErr w:type="gramStart"/>
      <w:r w:rsidRPr="00CC3C0A">
        <w:rPr>
          <w:rFonts w:ascii="Times New Roman" w:hAnsi="Times New Roman"/>
        </w:rPr>
        <w:t>обучающихся</w:t>
      </w:r>
      <w:proofErr w:type="gramEnd"/>
      <w:r w:rsidRPr="00CC3C0A">
        <w:rPr>
          <w:rFonts w:ascii="Times New Roman" w:hAnsi="Times New Roman"/>
        </w:rPr>
        <w:t xml:space="preserve"> с ОВЗ; </w:t>
      </w:r>
    </w:p>
    <w:p w:rsidR="00665A87" w:rsidRPr="00CC3C0A" w:rsidRDefault="00665A87" w:rsidP="00CC3C0A">
      <w:pPr>
        <w:pStyle w:val="a6"/>
        <w:numPr>
          <w:ilvl w:val="0"/>
          <w:numId w:val="1"/>
        </w:numPr>
        <w:tabs>
          <w:tab w:val="left" w:pos="284"/>
        </w:tabs>
        <w:spacing w:after="0" w:line="240" w:lineRule="auto"/>
        <w:ind w:left="0" w:firstLine="0"/>
        <w:jc w:val="both"/>
        <w:rPr>
          <w:rFonts w:ascii="Times New Roman" w:hAnsi="Times New Roman"/>
        </w:rPr>
      </w:pPr>
      <w:r w:rsidRPr="00CC3C0A">
        <w:rPr>
          <w:rFonts w:ascii="Times New Roman" w:hAnsi="Times New Roman"/>
        </w:rPr>
        <w:t xml:space="preserve">Нормативно-методические документы </w:t>
      </w:r>
      <w:proofErr w:type="spellStart"/>
      <w:r w:rsidRPr="00CC3C0A">
        <w:rPr>
          <w:rFonts w:ascii="Times New Roman" w:hAnsi="Times New Roman"/>
        </w:rPr>
        <w:t>Минобрнауки</w:t>
      </w:r>
      <w:proofErr w:type="spellEnd"/>
      <w:r w:rsidRPr="00CC3C0A">
        <w:rPr>
          <w:rFonts w:ascii="Times New Roman" w:hAnsi="Times New Roman"/>
        </w:rPr>
        <w:t xml:space="preserve"> Российской Федерации и другие нормативно-правовые акты в области образования;</w:t>
      </w:r>
    </w:p>
    <w:p w:rsidR="00665A87" w:rsidRPr="00CC3C0A" w:rsidRDefault="00665A87" w:rsidP="00CC3C0A">
      <w:pPr>
        <w:pStyle w:val="a6"/>
        <w:numPr>
          <w:ilvl w:val="0"/>
          <w:numId w:val="1"/>
        </w:numPr>
        <w:tabs>
          <w:tab w:val="left" w:pos="284"/>
        </w:tabs>
        <w:spacing w:after="0" w:line="240" w:lineRule="auto"/>
        <w:ind w:left="0" w:firstLine="0"/>
        <w:jc w:val="both"/>
        <w:rPr>
          <w:rFonts w:ascii="Times New Roman" w:hAnsi="Times New Roman"/>
        </w:rPr>
      </w:pPr>
      <w:r w:rsidRPr="00CC3C0A">
        <w:rPr>
          <w:rFonts w:ascii="Times New Roman" w:hAnsi="Times New Roman"/>
        </w:rPr>
        <w:t>Примерная адаптированная основная общеобразовательная программа начального общего образования (</w:t>
      </w:r>
      <w:proofErr w:type="spellStart"/>
      <w:r w:rsidRPr="00CC3C0A">
        <w:rPr>
          <w:rFonts w:ascii="Times New Roman" w:hAnsi="Times New Roman"/>
        </w:rPr>
        <w:t>ПрАООП</w:t>
      </w:r>
      <w:proofErr w:type="spellEnd"/>
      <w:r w:rsidRPr="00CC3C0A">
        <w:rPr>
          <w:rFonts w:ascii="Times New Roman" w:hAnsi="Times New Roman"/>
        </w:rPr>
        <w:t xml:space="preserve">) на основе ФГОС для </w:t>
      </w:r>
      <w:proofErr w:type="gramStart"/>
      <w:r w:rsidRPr="00CC3C0A">
        <w:rPr>
          <w:rFonts w:ascii="Times New Roman" w:hAnsi="Times New Roman"/>
        </w:rPr>
        <w:t>обучающихся</w:t>
      </w:r>
      <w:proofErr w:type="gramEnd"/>
      <w:r w:rsidRPr="00CC3C0A">
        <w:rPr>
          <w:rFonts w:ascii="Times New Roman" w:hAnsi="Times New Roman"/>
        </w:rPr>
        <w:t xml:space="preserve"> с ОВЗ;</w:t>
      </w:r>
    </w:p>
    <w:p w:rsidR="00665A87" w:rsidRPr="00CC3C0A" w:rsidRDefault="00665A87" w:rsidP="00CC3C0A">
      <w:pPr>
        <w:pStyle w:val="a6"/>
        <w:numPr>
          <w:ilvl w:val="0"/>
          <w:numId w:val="1"/>
        </w:numPr>
        <w:tabs>
          <w:tab w:val="left" w:pos="284"/>
        </w:tabs>
        <w:spacing w:after="0" w:line="240" w:lineRule="auto"/>
        <w:ind w:left="0" w:firstLine="0"/>
        <w:jc w:val="both"/>
        <w:rPr>
          <w:rFonts w:ascii="Times New Roman" w:hAnsi="Times New Roman"/>
        </w:rPr>
      </w:pPr>
      <w:r w:rsidRPr="00CC3C0A">
        <w:rPr>
          <w:rFonts w:ascii="Times New Roman" w:hAnsi="Times New Roman"/>
        </w:rPr>
        <w:t xml:space="preserve">Устав </w:t>
      </w:r>
      <w:r w:rsidR="008E1B52" w:rsidRPr="00CC3C0A">
        <w:rPr>
          <w:rFonts w:ascii="Times New Roman" w:hAnsi="Times New Roman"/>
        </w:rPr>
        <w:t>МОАУ СОШ №7</w:t>
      </w:r>
      <w:r w:rsidRPr="00CC3C0A">
        <w:rPr>
          <w:rFonts w:ascii="Times New Roman" w:hAnsi="Times New Roman"/>
        </w:rPr>
        <w:t>.</w:t>
      </w:r>
    </w:p>
    <w:p w:rsidR="00665A87" w:rsidRPr="00CC3C0A" w:rsidRDefault="008E1B52" w:rsidP="00CC3C0A">
      <w:pPr>
        <w:spacing w:after="0" w:line="240" w:lineRule="auto"/>
        <w:ind w:firstLine="709"/>
        <w:jc w:val="both"/>
        <w:rPr>
          <w:rFonts w:ascii="Times New Roman" w:hAnsi="Times New Roman"/>
        </w:rPr>
      </w:pPr>
      <w:r w:rsidRPr="00CC3C0A">
        <w:rPr>
          <w:rFonts w:ascii="Times New Roman" w:hAnsi="Times New Roman"/>
        </w:rPr>
        <w:t xml:space="preserve">АООП НОО для обучающихся с НОДА </w:t>
      </w:r>
      <w:r w:rsidR="00665A87" w:rsidRPr="00CC3C0A">
        <w:rPr>
          <w:rFonts w:ascii="Times New Roman" w:hAnsi="Times New Roman"/>
        </w:rPr>
        <w:t>состоит из двух частей</w:t>
      </w:r>
      <w:r w:rsidR="00665A87" w:rsidRPr="00CC3C0A">
        <w:rPr>
          <w:rStyle w:val="a3"/>
          <w:rFonts w:ascii="Times New Roman" w:hAnsi="Times New Roman"/>
        </w:rPr>
        <w:footnoteReference w:id="1"/>
      </w:r>
      <w:r w:rsidR="00665A87" w:rsidRPr="00CC3C0A">
        <w:rPr>
          <w:rFonts w:ascii="Times New Roman" w:hAnsi="Times New Roman"/>
        </w:rPr>
        <w:t>:</w:t>
      </w:r>
    </w:p>
    <w:p w:rsidR="00665A87" w:rsidRPr="00CC3C0A" w:rsidRDefault="00665A87" w:rsidP="00CC3C0A">
      <w:pPr>
        <w:spacing w:after="0" w:line="240" w:lineRule="auto"/>
        <w:jc w:val="both"/>
        <w:rPr>
          <w:rFonts w:ascii="Times New Roman" w:hAnsi="Times New Roman"/>
        </w:rPr>
      </w:pPr>
      <w:r w:rsidRPr="00CC3C0A">
        <w:rPr>
          <w:rFonts w:ascii="Times New Roman" w:hAnsi="Times New Roman"/>
        </w:rPr>
        <w:t>- обязательной части,</w:t>
      </w:r>
    </w:p>
    <w:p w:rsidR="00665A87" w:rsidRPr="00CC3C0A" w:rsidRDefault="00665A87" w:rsidP="00CC3C0A">
      <w:pPr>
        <w:spacing w:after="0" w:line="240" w:lineRule="auto"/>
        <w:jc w:val="both"/>
        <w:rPr>
          <w:rFonts w:ascii="Times New Roman" w:hAnsi="Times New Roman"/>
        </w:rPr>
      </w:pPr>
      <w:r w:rsidRPr="00CC3C0A">
        <w:rPr>
          <w:rFonts w:ascii="Times New Roman" w:hAnsi="Times New Roman"/>
        </w:rPr>
        <w:t>- части, формируемой участниками образовательных отношений.</w:t>
      </w:r>
    </w:p>
    <w:p w:rsidR="00665A87" w:rsidRPr="00CC3C0A" w:rsidRDefault="00AD556B" w:rsidP="00CC3C0A">
      <w:pPr>
        <w:spacing w:after="0" w:line="240" w:lineRule="auto"/>
        <w:ind w:firstLine="709"/>
        <w:jc w:val="both"/>
        <w:rPr>
          <w:rFonts w:ascii="Times New Roman" w:hAnsi="Times New Roman"/>
          <w:color w:val="FF0000"/>
        </w:rPr>
      </w:pPr>
      <w:r w:rsidRPr="00CC3C0A">
        <w:rPr>
          <w:rFonts w:ascii="Times New Roman" w:hAnsi="Times New Roman"/>
        </w:rPr>
        <w:t>Обязательная часть АООП НОО для обучающихся с НОДА составляет 80%, а часть, формируемая участниками образовательных отношений  - 20% от общего объёма АООП НОО для обучающихся с НОДА.</w:t>
      </w:r>
    </w:p>
    <w:p w:rsidR="00665A87" w:rsidRPr="00CC3C0A" w:rsidRDefault="00665A87" w:rsidP="00CC3C0A">
      <w:pPr>
        <w:spacing w:after="0" w:line="240" w:lineRule="auto"/>
        <w:ind w:firstLine="709"/>
        <w:jc w:val="both"/>
        <w:rPr>
          <w:rFonts w:ascii="Times New Roman" w:hAnsi="Times New Roman"/>
        </w:rPr>
      </w:pPr>
      <w:r w:rsidRPr="00CC3C0A">
        <w:rPr>
          <w:rFonts w:ascii="Times New Roman" w:hAnsi="Times New Roman"/>
        </w:rPr>
        <w:t xml:space="preserve">В структуре </w:t>
      </w:r>
      <w:r w:rsidR="008E1B52" w:rsidRPr="00CC3C0A">
        <w:rPr>
          <w:rFonts w:ascii="Times New Roman" w:hAnsi="Times New Roman"/>
        </w:rPr>
        <w:t xml:space="preserve"> АООП НОО для </w:t>
      </w:r>
      <w:proofErr w:type="gramStart"/>
      <w:r w:rsidR="008E1B52" w:rsidRPr="00CC3C0A">
        <w:rPr>
          <w:rFonts w:ascii="Times New Roman" w:hAnsi="Times New Roman"/>
        </w:rPr>
        <w:t>обучающихся</w:t>
      </w:r>
      <w:proofErr w:type="gramEnd"/>
      <w:r w:rsidR="008E1B52" w:rsidRPr="00CC3C0A">
        <w:rPr>
          <w:rFonts w:ascii="Times New Roman" w:hAnsi="Times New Roman"/>
        </w:rPr>
        <w:t xml:space="preserve"> с НОДА</w:t>
      </w:r>
      <w:r w:rsidR="00A76E2B" w:rsidRPr="00CC3C0A">
        <w:rPr>
          <w:rFonts w:ascii="Times New Roman" w:hAnsi="Times New Roman"/>
        </w:rPr>
        <w:t xml:space="preserve"> МОАУ СОШ №7 </w:t>
      </w:r>
      <w:r w:rsidRPr="00CC3C0A">
        <w:rPr>
          <w:rFonts w:ascii="Times New Roman" w:hAnsi="Times New Roman"/>
        </w:rPr>
        <w:t xml:space="preserve"> представлены:</w:t>
      </w:r>
    </w:p>
    <w:p w:rsidR="00665A87" w:rsidRPr="00CC3C0A" w:rsidRDefault="00665A87" w:rsidP="00CC3C0A">
      <w:pPr>
        <w:spacing w:after="0" w:line="240" w:lineRule="auto"/>
        <w:jc w:val="both"/>
        <w:rPr>
          <w:rFonts w:ascii="Times New Roman" w:hAnsi="Times New Roman"/>
        </w:rPr>
      </w:pPr>
      <w:r w:rsidRPr="00CC3C0A">
        <w:rPr>
          <w:rFonts w:ascii="Times New Roman" w:hAnsi="Times New Roman"/>
        </w:rPr>
        <w:t>1.</w:t>
      </w:r>
      <w:r w:rsidR="00A76E2B" w:rsidRPr="00CC3C0A">
        <w:rPr>
          <w:rFonts w:ascii="Times New Roman" w:hAnsi="Times New Roman"/>
        </w:rPr>
        <w:t xml:space="preserve"> </w:t>
      </w:r>
      <w:r w:rsidRPr="00CC3C0A">
        <w:rPr>
          <w:rFonts w:ascii="Times New Roman" w:hAnsi="Times New Roman"/>
        </w:rPr>
        <w:t xml:space="preserve">Пояснительная записка, в которой раскрыты: </w:t>
      </w:r>
      <w:r w:rsidRPr="00CC3C0A">
        <w:rPr>
          <w:rFonts w:ascii="Times New Roman" w:hAnsi="Times New Roman"/>
          <w:iCs/>
        </w:rPr>
        <w:t xml:space="preserve">цель и задачи </w:t>
      </w:r>
      <w:r w:rsidR="00A76E2B" w:rsidRPr="00CC3C0A">
        <w:rPr>
          <w:rFonts w:ascii="Times New Roman" w:hAnsi="Times New Roman"/>
          <w:iCs/>
        </w:rPr>
        <w:t xml:space="preserve"> </w:t>
      </w:r>
      <w:r w:rsidR="00A76E2B" w:rsidRPr="00CC3C0A">
        <w:rPr>
          <w:rFonts w:ascii="Times New Roman" w:hAnsi="Times New Roman"/>
        </w:rPr>
        <w:t xml:space="preserve">АООП НОО для </w:t>
      </w:r>
      <w:proofErr w:type="gramStart"/>
      <w:r w:rsidR="00A76E2B" w:rsidRPr="00CC3C0A">
        <w:rPr>
          <w:rFonts w:ascii="Times New Roman" w:hAnsi="Times New Roman"/>
        </w:rPr>
        <w:t>обучающихся</w:t>
      </w:r>
      <w:proofErr w:type="gramEnd"/>
      <w:r w:rsidR="00A76E2B" w:rsidRPr="00CC3C0A">
        <w:rPr>
          <w:rFonts w:ascii="Times New Roman" w:hAnsi="Times New Roman"/>
        </w:rPr>
        <w:t xml:space="preserve"> с НОДА</w:t>
      </w:r>
      <w:r w:rsidRPr="00CC3C0A">
        <w:rPr>
          <w:rFonts w:ascii="Times New Roman" w:hAnsi="Times New Roman"/>
          <w:iCs/>
        </w:rPr>
        <w:t>, срок освоения</w:t>
      </w:r>
      <w:r w:rsidR="00A76E2B" w:rsidRPr="00CC3C0A">
        <w:rPr>
          <w:rFonts w:ascii="Times New Roman" w:hAnsi="Times New Roman"/>
        </w:rPr>
        <w:t xml:space="preserve"> АООП НОО для обучающихся с НОДА</w:t>
      </w:r>
      <w:r w:rsidRPr="00CC3C0A">
        <w:rPr>
          <w:rFonts w:ascii="Times New Roman" w:hAnsi="Times New Roman"/>
          <w:iCs/>
        </w:rPr>
        <w:t xml:space="preserve">, </w:t>
      </w:r>
      <w:r w:rsidRPr="00CC3C0A">
        <w:rPr>
          <w:rFonts w:ascii="Times New Roman" w:hAnsi="Times New Roman"/>
        </w:rPr>
        <w:t>психолого-педагогическая характеристика обучающихся (требования к развитию обучающихся).</w:t>
      </w:r>
    </w:p>
    <w:p w:rsidR="00665A87" w:rsidRPr="00CC3C0A" w:rsidRDefault="00665A87" w:rsidP="00CC3C0A">
      <w:pPr>
        <w:spacing w:after="0" w:line="240" w:lineRule="auto"/>
        <w:jc w:val="both"/>
        <w:rPr>
          <w:rFonts w:ascii="Times New Roman" w:hAnsi="Times New Roman"/>
          <w:spacing w:val="2"/>
        </w:rPr>
      </w:pPr>
      <w:r w:rsidRPr="00CC3C0A">
        <w:rPr>
          <w:rFonts w:ascii="Times New Roman" w:hAnsi="Times New Roman"/>
        </w:rPr>
        <w:t>2.</w:t>
      </w:r>
      <w:r w:rsidR="00A76E2B" w:rsidRPr="00CC3C0A">
        <w:rPr>
          <w:rFonts w:ascii="Times New Roman" w:hAnsi="Times New Roman"/>
        </w:rPr>
        <w:t xml:space="preserve"> </w:t>
      </w:r>
      <w:r w:rsidRPr="00CC3C0A">
        <w:rPr>
          <w:rFonts w:ascii="Times New Roman" w:hAnsi="Times New Roman"/>
          <w:spacing w:val="2"/>
        </w:rPr>
        <w:t xml:space="preserve">Планируемые результаты освоения </w:t>
      </w:r>
      <w:proofErr w:type="gramStart"/>
      <w:r w:rsidRPr="00CC3C0A">
        <w:rPr>
          <w:rFonts w:ascii="Times New Roman" w:hAnsi="Times New Roman"/>
          <w:spacing w:val="2"/>
        </w:rPr>
        <w:t>обучающимися</w:t>
      </w:r>
      <w:proofErr w:type="gramEnd"/>
      <w:r w:rsidRPr="00CC3C0A">
        <w:rPr>
          <w:rFonts w:ascii="Times New Roman" w:hAnsi="Times New Roman"/>
          <w:spacing w:val="2"/>
        </w:rPr>
        <w:t xml:space="preserve"> </w:t>
      </w:r>
      <w:r w:rsidR="00A76E2B" w:rsidRPr="00CC3C0A">
        <w:rPr>
          <w:rFonts w:ascii="Times New Roman" w:hAnsi="Times New Roman"/>
        </w:rPr>
        <w:t>АООП НОО для обучающихся с НОДА</w:t>
      </w:r>
      <w:r w:rsidRPr="00CC3C0A">
        <w:rPr>
          <w:rFonts w:ascii="Times New Roman" w:hAnsi="Times New Roman"/>
          <w:spacing w:val="2"/>
        </w:rPr>
        <w:t>.</w:t>
      </w:r>
    </w:p>
    <w:p w:rsidR="00665A87" w:rsidRPr="00CC3C0A" w:rsidRDefault="00665A87" w:rsidP="00CC3C0A">
      <w:pPr>
        <w:spacing w:after="0" w:line="240" w:lineRule="auto"/>
        <w:jc w:val="both"/>
        <w:rPr>
          <w:rFonts w:ascii="Times New Roman" w:hAnsi="Times New Roman"/>
        </w:rPr>
      </w:pPr>
      <w:r w:rsidRPr="00CC3C0A">
        <w:rPr>
          <w:rFonts w:ascii="Times New Roman" w:hAnsi="Times New Roman"/>
        </w:rPr>
        <w:t>3.</w:t>
      </w:r>
      <w:r w:rsidR="00A76E2B" w:rsidRPr="00CC3C0A">
        <w:rPr>
          <w:rFonts w:ascii="Times New Roman" w:hAnsi="Times New Roman"/>
        </w:rPr>
        <w:t xml:space="preserve"> </w:t>
      </w:r>
      <w:r w:rsidRPr="00CC3C0A">
        <w:rPr>
          <w:rFonts w:ascii="Times New Roman" w:hAnsi="Times New Roman"/>
        </w:rPr>
        <w:t xml:space="preserve"> Содержание образования:</w:t>
      </w:r>
    </w:p>
    <w:p w:rsidR="00665A87" w:rsidRPr="00CC3C0A" w:rsidRDefault="00665A87" w:rsidP="00CC3C0A">
      <w:pPr>
        <w:spacing w:after="0" w:line="240" w:lineRule="auto"/>
        <w:jc w:val="both"/>
        <w:rPr>
          <w:rFonts w:ascii="Times New Roman" w:hAnsi="Times New Roman"/>
          <w:iCs/>
        </w:rPr>
      </w:pPr>
      <w:r w:rsidRPr="00CC3C0A">
        <w:rPr>
          <w:rFonts w:ascii="Times New Roman" w:hAnsi="Times New Roman"/>
        </w:rPr>
        <w:t xml:space="preserve">- Учебный план, включающий </w:t>
      </w:r>
      <w:r w:rsidRPr="00CC3C0A">
        <w:rPr>
          <w:rFonts w:ascii="Times New Roman" w:hAnsi="Times New Roman"/>
          <w:iCs/>
        </w:rPr>
        <w:t>календарный график организации учебного процесса (</w:t>
      </w:r>
      <w:r w:rsidRPr="00CC3C0A">
        <w:rPr>
          <w:rFonts w:ascii="Times New Roman" w:hAnsi="Times New Roman"/>
        </w:rPr>
        <w:t>Примерный календарный учебный график)</w:t>
      </w:r>
      <w:r w:rsidR="00A76E2B" w:rsidRPr="00CC3C0A">
        <w:rPr>
          <w:rFonts w:ascii="Times New Roman" w:hAnsi="Times New Roman"/>
        </w:rPr>
        <w:t xml:space="preserve"> </w:t>
      </w:r>
    </w:p>
    <w:p w:rsidR="00665A87" w:rsidRPr="00CC3C0A" w:rsidRDefault="00665A87" w:rsidP="00CC3C0A">
      <w:pPr>
        <w:spacing w:after="0" w:line="240" w:lineRule="auto"/>
        <w:jc w:val="both"/>
        <w:rPr>
          <w:rFonts w:ascii="Times New Roman" w:hAnsi="Times New Roman"/>
        </w:rPr>
      </w:pPr>
      <w:r w:rsidRPr="00CC3C0A">
        <w:rPr>
          <w:rFonts w:ascii="Times New Roman" w:hAnsi="Times New Roman"/>
          <w:iCs/>
          <w:spacing w:val="-2"/>
        </w:rPr>
        <w:t xml:space="preserve">- </w:t>
      </w:r>
      <w:r w:rsidRPr="00CC3C0A">
        <w:rPr>
          <w:rFonts w:ascii="Times New Roman" w:hAnsi="Times New Roman"/>
        </w:rPr>
        <w:t>Рабочие программы учебных предметов</w:t>
      </w:r>
      <w:r w:rsidR="00A76E2B" w:rsidRPr="00CC3C0A">
        <w:rPr>
          <w:rFonts w:ascii="Times New Roman" w:hAnsi="Times New Roman"/>
          <w:iCs/>
          <w:spacing w:val="-2"/>
        </w:rPr>
        <w:t xml:space="preserve"> </w:t>
      </w:r>
    </w:p>
    <w:p w:rsidR="00665A87" w:rsidRPr="00CC3C0A" w:rsidRDefault="00665A87" w:rsidP="00CC3C0A">
      <w:pPr>
        <w:pStyle w:val="14TexstOSNOVA1012"/>
        <w:spacing w:line="240" w:lineRule="auto"/>
        <w:ind w:firstLine="0"/>
        <w:rPr>
          <w:rFonts w:ascii="Times New Roman" w:hAnsi="Times New Roman" w:cs="Times New Roman"/>
          <w:caps/>
          <w:color w:val="auto"/>
          <w:spacing w:val="2"/>
          <w:sz w:val="22"/>
          <w:szCs w:val="22"/>
        </w:rPr>
      </w:pPr>
      <w:r w:rsidRPr="00CC3C0A">
        <w:rPr>
          <w:rFonts w:ascii="Times New Roman" w:hAnsi="Times New Roman" w:cs="Times New Roman"/>
          <w:color w:val="auto"/>
          <w:spacing w:val="2"/>
          <w:sz w:val="22"/>
          <w:szCs w:val="22"/>
        </w:rPr>
        <w:t>- Программа духовно-нравственного развития</w:t>
      </w:r>
      <w:r w:rsidR="00A76E2B" w:rsidRPr="00CC3C0A">
        <w:rPr>
          <w:rFonts w:ascii="Times New Roman" w:hAnsi="Times New Roman" w:cs="Times New Roman"/>
          <w:color w:val="auto"/>
          <w:spacing w:val="2"/>
          <w:sz w:val="22"/>
          <w:szCs w:val="22"/>
        </w:rPr>
        <w:t xml:space="preserve"> </w:t>
      </w:r>
    </w:p>
    <w:p w:rsidR="00665A87" w:rsidRPr="00CC3C0A" w:rsidRDefault="00665A87" w:rsidP="00CC3C0A">
      <w:pPr>
        <w:autoSpaceDE w:val="0"/>
        <w:autoSpaceDN w:val="0"/>
        <w:adjustRightInd w:val="0"/>
        <w:spacing w:after="0" w:line="240" w:lineRule="auto"/>
        <w:jc w:val="both"/>
        <w:rPr>
          <w:rFonts w:ascii="Times New Roman" w:hAnsi="Times New Roman"/>
        </w:rPr>
      </w:pPr>
      <w:r w:rsidRPr="00CC3C0A">
        <w:rPr>
          <w:rFonts w:ascii="Times New Roman" w:hAnsi="Times New Roman"/>
          <w:spacing w:val="2"/>
        </w:rPr>
        <w:t>- Программы коррекционных курсов</w:t>
      </w:r>
      <w:r w:rsidR="00A76E2B" w:rsidRPr="00CC3C0A">
        <w:rPr>
          <w:rFonts w:ascii="Times New Roman" w:hAnsi="Times New Roman"/>
          <w:spacing w:val="2"/>
        </w:rPr>
        <w:t xml:space="preserve"> </w:t>
      </w:r>
    </w:p>
    <w:p w:rsidR="00665A87" w:rsidRPr="00CC3C0A" w:rsidRDefault="00665A87" w:rsidP="00CC3C0A">
      <w:pPr>
        <w:autoSpaceDE w:val="0"/>
        <w:autoSpaceDN w:val="0"/>
        <w:adjustRightInd w:val="0"/>
        <w:spacing w:after="0" w:line="240" w:lineRule="auto"/>
        <w:jc w:val="both"/>
        <w:rPr>
          <w:rFonts w:ascii="Times New Roman" w:hAnsi="Times New Roman"/>
        </w:rPr>
      </w:pPr>
      <w:proofErr w:type="gramStart"/>
      <w:r w:rsidRPr="00CC3C0A">
        <w:rPr>
          <w:rFonts w:ascii="Times New Roman" w:hAnsi="Times New Roman"/>
        </w:rPr>
        <w:t xml:space="preserve">- Программа формирования универсальных учебных действий у обучающихся с НОДА на </w:t>
      </w:r>
      <w:r w:rsidR="00A76E2B" w:rsidRPr="00CC3C0A">
        <w:rPr>
          <w:rFonts w:ascii="Times New Roman" w:hAnsi="Times New Roman"/>
        </w:rPr>
        <w:t xml:space="preserve">уровне </w:t>
      </w:r>
      <w:r w:rsidRPr="00CC3C0A">
        <w:rPr>
          <w:rFonts w:ascii="Times New Roman" w:hAnsi="Times New Roman"/>
        </w:rPr>
        <w:t>начального общего образования</w:t>
      </w:r>
      <w:r w:rsidR="00A76E2B" w:rsidRPr="00CC3C0A">
        <w:rPr>
          <w:rFonts w:ascii="Times New Roman" w:hAnsi="Times New Roman"/>
        </w:rPr>
        <w:t xml:space="preserve"> </w:t>
      </w:r>
      <w:proofErr w:type="gramEnd"/>
    </w:p>
    <w:p w:rsidR="00665A87" w:rsidRPr="00CC3C0A" w:rsidRDefault="00665A87" w:rsidP="00CC3C0A">
      <w:pPr>
        <w:pStyle w:val="14TexstOSNOVA1012"/>
        <w:spacing w:line="240" w:lineRule="auto"/>
        <w:ind w:firstLine="0"/>
        <w:rPr>
          <w:rFonts w:ascii="Times New Roman" w:hAnsi="Times New Roman" w:cs="Times New Roman"/>
          <w:caps/>
          <w:color w:val="auto"/>
          <w:spacing w:val="2"/>
          <w:sz w:val="22"/>
          <w:szCs w:val="22"/>
        </w:rPr>
      </w:pPr>
      <w:r w:rsidRPr="00CC3C0A">
        <w:rPr>
          <w:rFonts w:ascii="Times New Roman" w:hAnsi="Times New Roman" w:cs="Times New Roman"/>
          <w:color w:val="auto"/>
          <w:spacing w:val="2"/>
          <w:sz w:val="22"/>
          <w:szCs w:val="22"/>
        </w:rPr>
        <w:t>- Программа формирования экологической культуры, здорового и безопасного образа жизни</w:t>
      </w:r>
      <w:r w:rsidR="00A76E2B" w:rsidRPr="00CC3C0A">
        <w:rPr>
          <w:rFonts w:ascii="Times New Roman" w:hAnsi="Times New Roman" w:cs="Times New Roman"/>
          <w:color w:val="auto"/>
          <w:spacing w:val="2"/>
          <w:sz w:val="22"/>
          <w:szCs w:val="22"/>
        </w:rPr>
        <w:t xml:space="preserve"> </w:t>
      </w:r>
    </w:p>
    <w:p w:rsidR="00665A87" w:rsidRPr="00CC3C0A" w:rsidRDefault="00665A87" w:rsidP="00CC3C0A">
      <w:pPr>
        <w:pStyle w:val="14TexstOSNOVA1012"/>
        <w:spacing w:line="240" w:lineRule="auto"/>
        <w:ind w:firstLine="0"/>
        <w:rPr>
          <w:rFonts w:ascii="Times New Roman" w:hAnsi="Times New Roman" w:cs="Times New Roman"/>
          <w:caps/>
          <w:color w:val="auto"/>
          <w:spacing w:val="2"/>
          <w:sz w:val="22"/>
          <w:szCs w:val="22"/>
        </w:rPr>
      </w:pPr>
      <w:r w:rsidRPr="00CC3C0A">
        <w:rPr>
          <w:rFonts w:ascii="Times New Roman" w:hAnsi="Times New Roman" w:cs="Times New Roman"/>
          <w:color w:val="auto"/>
          <w:spacing w:val="2"/>
          <w:sz w:val="22"/>
          <w:szCs w:val="22"/>
        </w:rPr>
        <w:t>- Программа внеурочной деятельности</w:t>
      </w:r>
      <w:r w:rsidR="00A76E2B" w:rsidRPr="00CC3C0A">
        <w:rPr>
          <w:rFonts w:ascii="Times New Roman" w:hAnsi="Times New Roman" w:cs="Times New Roman"/>
          <w:color w:val="auto"/>
          <w:spacing w:val="2"/>
          <w:sz w:val="22"/>
          <w:szCs w:val="22"/>
        </w:rPr>
        <w:t xml:space="preserve"> </w:t>
      </w:r>
    </w:p>
    <w:p w:rsidR="00665A87" w:rsidRPr="00CC3C0A" w:rsidRDefault="00665A87" w:rsidP="00CC3C0A">
      <w:pPr>
        <w:spacing w:after="0" w:line="240" w:lineRule="auto"/>
        <w:jc w:val="both"/>
        <w:rPr>
          <w:rFonts w:ascii="Times New Roman" w:hAnsi="Times New Roman"/>
          <w:i/>
        </w:rPr>
      </w:pPr>
      <w:r w:rsidRPr="00CC3C0A">
        <w:rPr>
          <w:rFonts w:ascii="Times New Roman" w:hAnsi="Times New Roman"/>
        </w:rPr>
        <w:t>4.</w:t>
      </w:r>
      <w:r w:rsidRPr="00CC3C0A">
        <w:rPr>
          <w:rFonts w:ascii="Times New Roman" w:hAnsi="Times New Roman"/>
          <w:spacing w:val="2"/>
        </w:rPr>
        <w:t xml:space="preserve">Система оценки достижения </w:t>
      </w:r>
      <w:proofErr w:type="gramStart"/>
      <w:r w:rsidRPr="00CC3C0A">
        <w:rPr>
          <w:rFonts w:ascii="Times New Roman" w:hAnsi="Times New Roman"/>
          <w:spacing w:val="2"/>
        </w:rPr>
        <w:t>обучающимися</w:t>
      </w:r>
      <w:proofErr w:type="gramEnd"/>
      <w:r w:rsidRPr="00CC3C0A">
        <w:rPr>
          <w:rFonts w:ascii="Times New Roman" w:hAnsi="Times New Roman"/>
          <w:spacing w:val="2"/>
        </w:rPr>
        <w:t xml:space="preserve"> планируемых результатов освоения адаптированной основной образовательной программы начального общего образования.</w:t>
      </w:r>
    </w:p>
    <w:p w:rsidR="00665A87" w:rsidRPr="00CC3C0A" w:rsidRDefault="00665A87" w:rsidP="00CC3C0A">
      <w:pPr>
        <w:spacing w:after="0" w:line="240" w:lineRule="auto"/>
        <w:jc w:val="both"/>
        <w:rPr>
          <w:rFonts w:ascii="Times New Roman" w:hAnsi="Times New Roman"/>
        </w:rPr>
      </w:pPr>
      <w:r w:rsidRPr="00CC3C0A">
        <w:rPr>
          <w:rFonts w:ascii="Times New Roman" w:hAnsi="Times New Roman"/>
        </w:rPr>
        <w:t xml:space="preserve">5. Условия реализации ООП: </w:t>
      </w:r>
    </w:p>
    <w:p w:rsidR="00665A87" w:rsidRPr="00CC3C0A" w:rsidRDefault="00665A87" w:rsidP="00CC3C0A">
      <w:pPr>
        <w:pStyle w:val="10"/>
        <w:shd w:val="clear" w:color="auto" w:fill="FFFFFF"/>
        <w:spacing w:line="240" w:lineRule="auto"/>
        <w:ind w:left="0"/>
        <w:jc w:val="both"/>
        <w:rPr>
          <w:kern w:val="28"/>
          <w:sz w:val="22"/>
          <w:szCs w:val="22"/>
        </w:rPr>
      </w:pPr>
      <w:r w:rsidRPr="00CC3C0A">
        <w:rPr>
          <w:kern w:val="28"/>
          <w:sz w:val="22"/>
          <w:szCs w:val="22"/>
        </w:rPr>
        <w:t xml:space="preserve">- кадровые условия, </w:t>
      </w:r>
    </w:p>
    <w:p w:rsidR="00665A87" w:rsidRPr="00CC3C0A" w:rsidRDefault="00665A87" w:rsidP="00CC3C0A">
      <w:pPr>
        <w:pStyle w:val="10"/>
        <w:shd w:val="clear" w:color="auto" w:fill="FFFFFF"/>
        <w:spacing w:line="240" w:lineRule="auto"/>
        <w:ind w:left="0"/>
        <w:jc w:val="both"/>
        <w:rPr>
          <w:kern w:val="28"/>
          <w:sz w:val="22"/>
          <w:szCs w:val="22"/>
        </w:rPr>
      </w:pPr>
      <w:r w:rsidRPr="00CC3C0A">
        <w:rPr>
          <w:kern w:val="28"/>
          <w:sz w:val="22"/>
          <w:szCs w:val="22"/>
        </w:rPr>
        <w:t xml:space="preserve">- финансово-экономические условия, </w:t>
      </w:r>
    </w:p>
    <w:p w:rsidR="00665A87" w:rsidRPr="00CC3C0A" w:rsidRDefault="00665A87" w:rsidP="00CC3C0A">
      <w:pPr>
        <w:pStyle w:val="10"/>
        <w:shd w:val="clear" w:color="auto" w:fill="FFFFFF"/>
        <w:spacing w:line="240" w:lineRule="auto"/>
        <w:ind w:left="0"/>
        <w:jc w:val="both"/>
        <w:rPr>
          <w:kern w:val="28"/>
          <w:sz w:val="22"/>
          <w:szCs w:val="22"/>
        </w:rPr>
      </w:pPr>
      <w:r w:rsidRPr="00CC3C0A">
        <w:rPr>
          <w:kern w:val="28"/>
          <w:sz w:val="22"/>
          <w:szCs w:val="22"/>
        </w:rPr>
        <w:t>- материально-технические условия.</w:t>
      </w:r>
    </w:p>
    <w:p w:rsidR="00665A87" w:rsidRPr="00CC3C0A" w:rsidRDefault="00665A87" w:rsidP="00CC3C0A">
      <w:pPr>
        <w:spacing w:after="0" w:line="240" w:lineRule="auto"/>
        <w:ind w:firstLine="709"/>
        <w:jc w:val="both"/>
        <w:rPr>
          <w:rFonts w:ascii="Times New Roman" w:hAnsi="Times New Roman"/>
          <w:kern w:val="28"/>
        </w:rPr>
      </w:pPr>
      <w:r w:rsidRPr="00CC3C0A">
        <w:rPr>
          <w:rFonts w:ascii="Times New Roman" w:hAnsi="Times New Roman"/>
          <w:kern w:val="28"/>
        </w:rPr>
        <w:t>В основу разработки АООП</w:t>
      </w:r>
      <w:r w:rsidRPr="00CC3C0A">
        <w:rPr>
          <w:rFonts w:ascii="Times New Roman" w:hAnsi="Times New Roman"/>
          <w:bCs/>
          <w:iCs/>
          <w:kern w:val="28"/>
        </w:rPr>
        <w:t xml:space="preserve"> НОО</w:t>
      </w:r>
      <w:r w:rsidRPr="00CC3C0A">
        <w:rPr>
          <w:rFonts w:ascii="Times New Roman" w:hAnsi="Times New Roman"/>
          <w:kern w:val="28"/>
        </w:rPr>
        <w:t xml:space="preserve"> для </w:t>
      </w:r>
      <w:proofErr w:type="gramStart"/>
      <w:r w:rsidRPr="00CC3C0A">
        <w:rPr>
          <w:rFonts w:ascii="Times New Roman" w:hAnsi="Times New Roman"/>
          <w:kern w:val="28"/>
        </w:rPr>
        <w:t>обучающихся</w:t>
      </w:r>
      <w:proofErr w:type="gramEnd"/>
      <w:r w:rsidRPr="00CC3C0A">
        <w:rPr>
          <w:rFonts w:ascii="Times New Roman" w:hAnsi="Times New Roman"/>
          <w:kern w:val="28"/>
        </w:rPr>
        <w:t xml:space="preserve"> с </w:t>
      </w:r>
      <w:r w:rsidR="008A2370" w:rsidRPr="00CC3C0A">
        <w:rPr>
          <w:rFonts w:ascii="Times New Roman" w:hAnsi="Times New Roman"/>
          <w:kern w:val="28"/>
        </w:rPr>
        <w:t>НОДА</w:t>
      </w:r>
      <w:r w:rsidRPr="00CC3C0A">
        <w:rPr>
          <w:rFonts w:ascii="Times New Roman" w:hAnsi="Times New Roman"/>
          <w:kern w:val="28"/>
        </w:rPr>
        <w:t xml:space="preserve"> заложены дифференцированный и деятельностный подходы.</w:t>
      </w:r>
    </w:p>
    <w:p w:rsidR="00665A87" w:rsidRPr="00CC3C0A" w:rsidRDefault="00665A87" w:rsidP="005F257E">
      <w:pPr>
        <w:spacing w:after="0" w:line="240" w:lineRule="auto"/>
        <w:ind w:firstLine="709"/>
        <w:jc w:val="both"/>
        <w:rPr>
          <w:rFonts w:ascii="Times New Roman" w:hAnsi="Times New Roman"/>
          <w:bCs/>
          <w:iCs/>
          <w:kern w:val="28"/>
        </w:rPr>
      </w:pPr>
      <w:r w:rsidRPr="00CC3C0A">
        <w:rPr>
          <w:rFonts w:ascii="Times New Roman" w:hAnsi="Times New Roman"/>
          <w:b/>
          <w:bCs/>
          <w:i/>
          <w:iCs/>
          <w:kern w:val="28"/>
        </w:rPr>
        <w:lastRenderedPageBreak/>
        <w:t>Дифференцированный</w:t>
      </w:r>
      <w:r w:rsidRPr="00CC3C0A">
        <w:rPr>
          <w:rFonts w:ascii="Times New Roman" w:hAnsi="Times New Roman"/>
          <w:bCs/>
          <w:iCs/>
          <w:kern w:val="28"/>
        </w:rPr>
        <w:t xml:space="preserve"> подход к построению АООП НОО для</w:t>
      </w:r>
      <w:r w:rsidRPr="00CC3C0A">
        <w:rPr>
          <w:rFonts w:ascii="Times New Roman" w:hAnsi="Times New Roman"/>
          <w:kern w:val="28"/>
        </w:rPr>
        <w:t xml:space="preserve"> детей</w:t>
      </w:r>
      <w:r w:rsidR="008A2370" w:rsidRPr="00CC3C0A">
        <w:rPr>
          <w:rFonts w:ascii="Times New Roman" w:hAnsi="Times New Roman"/>
          <w:kern w:val="28"/>
        </w:rPr>
        <w:t xml:space="preserve"> </w:t>
      </w:r>
      <w:r w:rsidRPr="00CC3C0A">
        <w:rPr>
          <w:rFonts w:ascii="Times New Roman" w:hAnsi="Times New Roman"/>
          <w:bCs/>
          <w:iCs/>
          <w:kern w:val="28"/>
        </w:rPr>
        <w:t>с НОДА предполагает учет особых образовательных потребностей этих обучающихся, которые проявляются в неоднородности возможностей освоения содержания образования. Это предусматривает возможность создания с учетом типологических и индивидуальных особенностей развития разных вариантов образовательной программы, в том числе и на основе индивидуального учебного плана</w:t>
      </w:r>
      <w:r w:rsidR="00F51A99" w:rsidRPr="00CC3C0A">
        <w:rPr>
          <w:rFonts w:ascii="Times New Roman" w:hAnsi="Times New Roman"/>
          <w:bCs/>
          <w:iCs/>
          <w:kern w:val="28"/>
        </w:rPr>
        <w:t>.</w:t>
      </w:r>
      <w:r w:rsidR="005F257E">
        <w:rPr>
          <w:rFonts w:ascii="Times New Roman" w:hAnsi="Times New Roman"/>
          <w:bCs/>
          <w:iCs/>
          <w:kern w:val="28"/>
        </w:rPr>
        <w:t xml:space="preserve"> </w:t>
      </w:r>
      <w:r w:rsidRPr="00CC3C0A">
        <w:rPr>
          <w:rFonts w:ascii="Times New Roman" w:hAnsi="Times New Roman"/>
          <w:bCs/>
          <w:iCs/>
          <w:kern w:val="28"/>
        </w:rPr>
        <w:t xml:space="preserve">Применение дифференцированного подхода к созданию образовательных программ обеспечивает </w:t>
      </w:r>
      <w:r w:rsidRPr="00CC3C0A">
        <w:rPr>
          <w:rFonts w:ascii="Times New Roman" w:hAnsi="Times New Roman"/>
          <w:kern w:val="28"/>
        </w:rPr>
        <w:t xml:space="preserve">разнообразие содержания, предоставляя детям с НОДА возможность реализовать индивидуальный потенциал развития. </w:t>
      </w:r>
    </w:p>
    <w:p w:rsidR="00665A87" w:rsidRPr="00CC3C0A" w:rsidRDefault="00665A87" w:rsidP="00CC3C0A">
      <w:pPr>
        <w:spacing w:after="0" w:line="240" w:lineRule="auto"/>
        <w:ind w:firstLine="709"/>
        <w:jc w:val="both"/>
        <w:rPr>
          <w:rFonts w:ascii="Times New Roman" w:hAnsi="Times New Roman"/>
          <w:kern w:val="28"/>
        </w:rPr>
      </w:pPr>
      <w:r w:rsidRPr="00CC3C0A">
        <w:rPr>
          <w:rFonts w:ascii="Times New Roman" w:hAnsi="Times New Roman"/>
          <w:b/>
          <w:bCs/>
          <w:i/>
          <w:iCs/>
          <w:kern w:val="28"/>
        </w:rPr>
        <w:t>Деятельностный</w:t>
      </w:r>
      <w:r w:rsidRPr="00CC3C0A">
        <w:rPr>
          <w:rFonts w:ascii="Times New Roman" w:hAnsi="Times New Roman"/>
          <w:kern w:val="28"/>
        </w:rPr>
        <w:t xml:space="preserve"> </w:t>
      </w:r>
      <w:r w:rsidR="00F51A99" w:rsidRPr="00CC3C0A">
        <w:rPr>
          <w:rFonts w:ascii="Times New Roman" w:hAnsi="Times New Roman"/>
          <w:kern w:val="28"/>
        </w:rPr>
        <w:t xml:space="preserve"> </w:t>
      </w:r>
      <w:r w:rsidRPr="00CC3C0A">
        <w:rPr>
          <w:rFonts w:ascii="Times New Roman" w:hAnsi="Times New Roman"/>
          <w:kern w:val="28"/>
        </w:rPr>
        <w:t>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w:t>
      </w:r>
      <w:r w:rsidR="00F51A99" w:rsidRPr="00CC3C0A">
        <w:rPr>
          <w:rFonts w:ascii="Times New Roman" w:hAnsi="Times New Roman"/>
          <w:kern w:val="28"/>
        </w:rPr>
        <w:t>ю</w:t>
      </w:r>
      <w:r w:rsidRPr="00CC3C0A">
        <w:rPr>
          <w:rFonts w:ascii="Times New Roman" w:hAnsi="Times New Roman"/>
          <w:kern w:val="28"/>
        </w:rPr>
        <w:t>щихся, структуру образовательной деятельности с учетом общих закономерностей развития детей с нормальным и нарушенным развитием.</w:t>
      </w:r>
      <w:r w:rsidR="005F257E">
        <w:rPr>
          <w:rFonts w:ascii="Times New Roman" w:hAnsi="Times New Roman"/>
          <w:kern w:val="28"/>
        </w:rPr>
        <w:t xml:space="preserve">  </w:t>
      </w:r>
      <w:r w:rsidRPr="00CC3C0A">
        <w:rPr>
          <w:rFonts w:ascii="Times New Roman" w:hAnsi="Times New Roman"/>
          <w:kern w:val="28"/>
        </w:rPr>
        <w:t xml:space="preserve">Деятельностный подход в образовании строится на признании того, что развитие личности </w:t>
      </w:r>
      <w:proofErr w:type="gramStart"/>
      <w:r w:rsidRPr="00CC3C0A">
        <w:rPr>
          <w:rFonts w:ascii="Times New Roman" w:hAnsi="Times New Roman"/>
          <w:kern w:val="28"/>
        </w:rPr>
        <w:t>обучающихся</w:t>
      </w:r>
      <w:proofErr w:type="gramEnd"/>
      <w:r w:rsidRPr="00CC3C0A">
        <w:rPr>
          <w:rFonts w:ascii="Times New Roman" w:hAnsi="Times New Roman"/>
          <w:kern w:val="28"/>
        </w:rPr>
        <w:t xml:space="preserve"> с НОДА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w:t>
      </w:r>
      <w:proofErr w:type="gramStart"/>
      <w:r w:rsidRPr="00CC3C0A">
        <w:rPr>
          <w:rFonts w:ascii="Times New Roman" w:hAnsi="Times New Roman"/>
          <w:kern w:val="28"/>
        </w:rPr>
        <w:t>обучающихся</w:t>
      </w:r>
      <w:proofErr w:type="gramEnd"/>
      <w:r w:rsidRPr="00CC3C0A">
        <w:rPr>
          <w:rFonts w:ascii="Times New Roman" w:hAnsi="Times New Roman"/>
          <w:kern w:val="28"/>
        </w:rPr>
        <w:t>, обеспечивающий овладение ими содержания образования.</w:t>
      </w:r>
    </w:p>
    <w:p w:rsidR="00665A87" w:rsidRPr="00CC3C0A" w:rsidRDefault="00665A87" w:rsidP="00CC3C0A">
      <w:pPr>
        <w:spacing w:after="0" w:line="240" w:lineRule="auto"/>
        <w:ind w:firstLine="709"/>
        <w:jc w:val="both"/>
        <w:rPr>
          <w:rFonts w:ascii="Times New Roman" w:hAnsi="Times New Roman"/>
          <w:kern w:val="28"/>
        </w:rPr>
      </w:pPr>
      <w:r w:rsidRPr="00CC3C0A">
        <w:rPr>
          <w:rFonts w:ascii="Times New Roman" w:hAnsi="Times New Roman"/>
          <w:kern w:val="28"/>
        </w:rPr>
        <w:t xml:space="preserve">В контексте разработки АООП </w:t>
      </w:r>
      <w:r w:rsidR="00F51A99" w:rsidRPr="00CC3C0A">
        <w:rPr>
          <w:rFonts w:ascii="Times New Roman" w:hAnsi="Times New Roman"/>
          <w:kern w:val="28"/>
        </w:rPr>
        <w:t>НОО</w:t>
      </w:r>
      <w:r w:rsidRPr="00CC3C0A">
        <w:rPr>
          <w:rFonts w:ascii="Times New Roman" w:hAnsi="Times New Roman"/>
          <w:kern w:val="28"/>
        </w:rPr>
        <w:t xml:space="preserve"> для </w:t>
      </w:r>
      <w:proofErr w:type="gramStart"/>
      <w:r w:rsidRPr="00CC3C0A">
        <w:rPr>
          <w:rFonts w:ascii="Times New Roman" w:hAnsi="Times New Roman"/>
          <w:kern w:val="28"/>
        </w:rPr>
        <w:t>обучающихся</w:t>
      </w:r>
      <w:proofErr w:type="gramEnd"/>
      <w:r w:rsidRPr="00CC3C0A">
        <w:rPr>
          <w:rFonts w:ascii="Times New Roman" w:hAnsi="Times New Roman"/>
          <w:kern w:val="28"/>
        </w:rPr>
        <w:t xml:space="preserve"> с НОДА реализация деятельностного подхода обеспечивает:</w:t>
      </w:r>
    </w:p>
    <w:p w:rsidR="00665A87" w:rsidRPr="00CC3C0A" w:rsidRDefault="00665A87" w:rsidP="00CC3C0A">
      <w:pPr>
        <w:numPr>
          <w:ilvl w:val="0"/>
          <w:numId w:val="2"/>
        </w:numPr>
        <w:tabs>
          <w:tab w:val="left" w:pos="284"/>
        </w:tabs>
        <w:spacing w:after="0" w:line="240" w:lineRule="auto"/>
        <w:ind w:left="0" w:firstLine="0"/>
        <w:jc w:val="both"/>
        <w:rPr>
          <w:rFonts w:ascii="Times New Roman" w:hAnsi="Times New Roman"/>
          <w:kern w:val="28"/>
        </w:rPr>
      </w:pPr>
      <w:r w:rsidRPr="00CC3C0A">
        <w:rPr>
          <w:rFonts w:ascii="Times New Roman" w:hAnsi="Times New Roman"/>
          <w:kern w:val="28"/>
        </w:rPr>
        <w:t>придание результатам образования социально и личностно значимого характера;</w:t>
      </w:r>
    </w:p>
    <w:p w:rsidR="00665A87" w:rsidRPr="00CC3C0A" w:rsidRDefault="00665A87" w:rsidP="00CC3C0A">
      <w:pPr>
        <w:numPr>
          <w:ilvl w:val="0"/>
          <w:numId w:val="2"/>
        </w:numPr>
        <w:tabs>
          <w:tab w:val="left" w:pos="284"/>
        </w:tabs>
        <w:spacing w:after="0" w:line="240" w:lineRule="auto"/>
        <w:ind w:left="0" w:firstLine="0"/>
        <w:jc w:val="both"/>
        <w:rPr>
          <w:rFonts w:ascii="Times New Roman" w:hAnsi="Times New Roman"/>
          <w:kern w:val="28"/>
        </w:rPr>
      </w:pPr>
      <w:r w:rsidRPr="00CC3C0A">
        <w:rPr>
          <w:rFonts w:ascii="Times New Roman" w:hAnsi="Times New Roman"/>
          <w:kern w:val="28"/>
        </w:rPr>
        <w:t xml:space="preserve">прочное усвоение </w:t>
      </w:r>
      <w:proofErr w:type="gramStart"/>
      <w:r w:rsidRPr="00CC3C0A">
        <w:rPr>
          <w:rFonts w:ascii="Times New Roman" w:hAnsi="Times New Roman"/>
          <w:kern w:val="28"/>
        </w:rPr>
        <w:t>обучающимися</w:t>
      </w:r>
      <w:proofErr w:type="gramEnd"/>
      <w:r w:rsidRPr="00CC3C0A">
        <w:rPr>
          <w:rFonts w:ascii="Times New Roman" w:hAnsi="Times New Roman"/>
          <w:kern w:val="28"/>
        </w:rPr>
        <w:t xml:space="preserve"> с НОДА знаний и опыта разнообразной деятельности и поведения, возможность их самостоятельного продвижения в изучаемых образовательных областях;</w:t>
      </w:r>
    </w:p>
    <w:p w:rsidR="00665A87" w:rsidRPr="00CC3C0A" w:rsidRDefault="00665A87" w:rsidP="00CC3C0A">
      <w:pPr>
        <w:numPr>
          <w:ilvl w:val="0"/>
          <w:numId w:val="2"/>
        </w:numPr>
        <w:tabs>
          <w:tab w:val="left" w:pos="284"/>
        </w:tabs>
        <w:spacing w:after="0" w:line="240" w:lineRule="auto"/>
        <w:ind w:left="0" w:firstLine="0"/>
        <w:jc w:val="both"/>
        <w:rPr>
          <w:rFonts w:ascii="Times New Roman" w:hAnsi="Times New Roman"/>
          <w:kern w:val="28"/>
        </w:rPr>
      </w:pPr>
      <w:r w:rsidRPr="00CC3C0A">
        <w:rPr>
          <w:rFonts w:ascii="Times New Roman" w:hAnsi="Times New Roman"/>
          <w:kern w:val="28"/>
        </w:rPr>
        <w:t>существенное повышение мотивации и интереса к учению, приобретению нового опыта деятельности и поведения;</w:t>
      </w:r>
    </w:p>
    <w:p w:rsidR="00665A87" w:rsidRPr="00CC3C0A" w:rsidRDefault="00665A87" w:rsidP="00CC3C0A">
      <w:pPr>
        <w:numPr>
          <w:ilvl w:val="0"/>
          <w:numId w:val="2"/>
        </w:numPr>
        <w:tabs>
          <w:tab w:val="clear" w:pos="720"/>
          <w:tab w:val="left" w:pos="284"/>
        </w:tabs>
        <w:spacing w:after="0" w:line="240" w:lineRule="auto"/>
        <w:ind w:left="0" w:firstLine="0"/>
        <w:jc w:val="both"/>
        <w:rPr>
          <w:rFonts w:ascii="Times New Roman" w:hAnsi="Times New Roman"/>
          <w:kern w:val="28"/>
        </w:rPr>
      </w:pPr>
      <w:r w:rsidRPr="00CC3C0A">
        <w:rPr>
          <w:rFonts w:ascii="Times New Roman" w:hAnsi="Times New Roman"/>
          <w:kern w:val="28"/>
        </w:rPr>
        <w:t>обеспечение условий для общекультурного и личностного развития обучающихся с НОДА на основе формирования универсальных учебных действий,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следующей ступени, но и жизненной компетенции, составляющей основу социальной успешности.</w:t>
      </w:r>
    </w:p>
    <w:p w:rsidR="00D17980" w:rsidRPr="00CC3C0A" w:rsidRDefault="00665A87" w:rsidP="00CC3C0A">
      <w:pPr>
        <w:spacing w:after="0" w:line="240" w:lineRule="auto"/>
        <w:ind w:firstLine="709"/>
        <w:jc w:val="both"/>
        <w:rPr>
          <w:rFonts w:ascii="Times New Roman" w:hAnsi="Times New Roman"/>
          <w:kern w:val="28"/>
        </w:rPr>
      </w:pPr>
      <w:r w:rsidRPr="00CC3C0A">
        <w:rPr>
          <w:rFonts w:ascii="Times New Roman" w:hAnsi="Times New Roman"/>
          <w:kern w:val="28"/>
        </w:rPr>
        <w:t xml:space="preserve">В основу </w:t>
      </w:r>
      <w:r w:rsidR="00F51A99" w:rsidRPr="00CC3C0A">
        <w:rPr>
          <w:rFonts w:ascii="Times New Roman" w:hAnsi="Times New Roman"/>
        </w:rPr>
        <w:t xml:space="preserve">АООП НОО для </w:t>
      </w:r>
      <w:proofErr w:type="gramStart"/>
      <w:r w:rsidR="00F51A99" w:rsidRPr="00CC3C0A">
        <w:rPr>
          <w:rFonts w:ascii="Times New Roman" w:hAnsi="Times New Roman"/>
        </w:rPr>
        <w:t>обучающихся</w:t>
      </w:r>
      <w:proofErr w:type="gramEnd"/>
      <w:r w:rsidR="00F51A99" w:rsidRPr="00CC3C0A">
        <w:rPr>
          <w:rFonts w:ascii="Times New Roman" w:hAnsi="Times New Roman"/>
        </w:rPr>
        <w:t xml:space="preserve"> с НОДА</w:t>
      </w:r>
      <w:r w:rsidR="00D17980" w:rsidRPr="00CC3C0A">
        <w:rPr>
          <w:rFonts w:ascii="Times New Roman" w:hAnsi="Times New Roman"/>
        </w:rPr>
        <w:t xml:space="preserve"> </w:t>
      </w:r>
      <w:r w:rsidRPr="00CC3C0A">
        <w:rPr>
          <w:rFonts w:ascii="Times New Roman" w:hAnsi="Times New Roman"/>
          <w:kern w:val="28"/>
        </w:rPr>
        <w:t xml:space="preserve"> положены следующие принципы:</w:t>
      </w:r>
    </w:p>
    <w:p w:rsidR="00665A87" w:rsidRPr="00CC3C0A" w:rsidRDefault="00665A87" w:rsidP="00CC3C0A">
      <w:pPr>
        <w:spacing w:after="0" w:line="240" w:lineRule="auto"/>
        <w:jc w:val="both"/>
        <w:rPr>
          <w:rFonts w:ascii="Times New Roman" w:hAnsi="Times New Roman"/>
          <w:kern w:val="28"/>
        </w:rPr>
      </w:pPr>
      <w:r w:rsidRPr="00CC3C0A">
        <w:rPr>
          <w:rFonts w:ascii="Times New Roman" w:hAnsi="Times New Roman"/>
          <w:kern w:val="28"/>
        </w:rPr>
        <w:t>- принципы государственной политики РФ в области образования</w:t>
      </w:r>
      <w:r w:rsidRPr="00CC3C0A">
        <w:rPr>
          <w:rStyle w:val="13"/>
          <w:rFonts w:ascii="Times New Roman" w:hAnsi="Times New Roman"/>
          <w:kern w:val="28"/>
        </w:rPr>
        <w:footnoteReference w:id="2"/>
      </w:r>
      <w:r w:rsidRPr="00CC3C0A">
        <w:rPr>
          <w:rFonts w:ascii="Times New Roman" w:hAnsi="Times New Roman"/>
          <w:kern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665A87" w:rsidRPr="00CC3C0A" w:rsidRDefault="00665A87" w:rsidP="00CC3C0A">
      <w:pPr>
        <w:spacing w:after="0" w:line="240" w:lineRule="auto"/>
        <w:jc w:val="both"/>
        <w:rPr>
          <w:rFonts w:ascii="Times New Roman" w:hAnsi="Times New Roman"/>
          <w:kern w:val="28"/>
        </w:rPr>
      </w:pPr>
      <w:r w:rsidRPr="00CC3C0A">
        <w:rPr>
          <w:rFonts w:ascii="Times New Roman" w:hAnsi="Times New Roman"/>
          <w:kern w:val="28"/>
        </w:rPr>
        <w:t>- принцип учета типологических и индивидуальных образовательных потребностей обучающихся;</w:t>
      </w:r>
    </w:p>
    <w:p w:rsidR="00665A87" w:rsidRPr="00CC3C0A" w:rsidRDefault="00665A87" w:rsidP="00CC3C0A">
      <w:pPr>
        <w:spacing w:after="0" w:line="240" w:lineRule="auto"/>
        <w:jc w:val="both"/>
        <w:rPr>
          <w:rFonts w:ascii="Times New Roman" w:hAnsi="Times New Roman"/>
          <w:kern w:val="28"/>
        </w:rPr>
      </w:pPr>
      <w:r w:rsidRPr="00CC3C0A">
        <w:rPr>
          <w:rFonts w:ascii="Times New Roman" w:hAnsi="Times New Roman"/>
          <w:kern w:val="28"/>
        </w:rPr>
        <w:t>- принцип коррекционной направленности образовательного процесса;</w:t>
      </w:r>
    </w:p>
    <w:p w:rsidR="00665A87" w:rsidRPr="00CC3C0A" w:rsidRDefault="00665A87" w:rsidP="00CC3C0A">
      <w:pPr>
        <w:spacing w:after="0" w:line="240" w:lineRule="auto"/>
        <w:jc w:val="both"/>
        <w:rPr>
          <w:rFonts w:ascii="Times New Roman" w:hAnsi="Times New Roman"/>
          <w:kern w:val="28"/>
        </w:rPr>
      </w:pPr>
      <w:r w:rsidRPr="00CC3C0A">
        <w:rPr>
          <w:rFonts w:ascii="Times New Roman" w:hAnsi="Times New Roman"/>
          <w:kern w:val="28"/>
        </w:rPr>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665A87" w:rsidRPr="00CC3C0A" w:rsidRDefault="00665A87" w:rsidP="00CC3C0A">
      <w:pPr>
        <w:spacing w:after="0" w:line="240" w:lineRule="auto"/>
        <w:rPr>
          <w:rFonts w:ascii="Times New Roman" w:hAnsi="Times New Roman"/>
          <w:kern w:val="28"/>
        </w:rPr>
      </w:pPr>
      <w:r w:rsidRPr="00CC3C0A">
        <w:rPr>
          <w:rFonts w:ascii="Times New Roman" w:hAnsi="Times New Roman"/>
          <w:kern w:val="28"/>
        </w:rPr>
        <w:t xml:space="preserve">- онтогенетический принцип; </w:t>
      </w:r>
    </w:p>
    <w:p w:rsidR="00665A87" w:rsidRPr="00CC3C0A" w:rsidRDefault="00665A87" w:rsidP="00CC3C0A">
      <w:pPr>
        <w:spacing w:after="0" w:line="240" w:lineRule="auto"/>
        <w:jc w:val="both"/>
        <w:rPr>
          <w:rFonts w:ascii="Times New Roman" w:hAnsi="Times New Roman"/>
          <w:kern w:val="28"/>
        </w:rPr>
      </w:pPr>
      <w:r w:rsidRPr="00CC3C0A">
        <w:rPr>
          <w:rFonts w:ascii="Times New Roman" w:hAnsi="Times New Roman"/>
          <w:kern w:val="28"/>
        </w:rPr>
        <w:t xml:space="preserve">- принцип преемственности, предполагающий при проектировании </w:t>
      </w:r>
      <w:r w:rsidR="00D17980" w:rsidRPr="00CC3C0A">
        <w:rPr>
          <w:rFonts w:ascii="Times New Roman" w:hAnsi="Times New Roman"/>
        </w:rPr>
        <w:t xml:space="preserve">АООП НОО для </w:t>
      </w:r>
      <w:proofErr w:type="gramStart"/>
      <w:r w:rsidR="00D17980" w:rsidRPr="00CC3C0A">
        <w:rPr>
          <w:rFonts w:ascii="Times New Roman" w:hAnsi="Times New Roman"/>
        </w:rPr>
        <w:t>обучающихся</w:t>
      </w:r>
      <w:proofErr w:type="gramEnd"/>
      <w:r w:rsidR="00D17980" w:rsidRPr="00CC3C0A">
        <w:rPr>
          <w:rFonts w:ascii="Times New Roman" w:hAnsi="Times New Roman"/>
        </w:rPr>
        <w:t xml:space="preserve"> с НОДА</w:t>
      </w:r>
      <w:r w:rsidRPr="00CC3C0A">
        <w:rPr>
          <w:rFonts w:ascii="Times New Roman" w:hAnsi="Times New Roman"/>
          <w:kern w:val="28"/>
        </w:rPr>
        <w:t xml:space="preserve"> ориентировку на программу основного общего образования, что обеспечивает непрерывность образования обучающихся с НОДА;</w:t>
      </w:r>
    </w:p>
    <w:p w:rsidR="00665A87" w:rsidRPr="00CC3C0A" w:rsidRDefault="00665A87" w:rsidP="00CC3C0A">
      <w:pPr>
        <w:spacing w:after="0" w:line="240" w:lineRule="auto"/>
        <w:jc w:val="both"/>
        <w:rPr>
          <w:rFonts w:ascii="Times New Roman" w:hAnsi="Times New Roman"/>
          <w:kern w:val="28"/>
        </w:rPr>
      </w:pPr>
      <w:r w:rsidRPr="00CC3C0A">
        <w:rPr>
          <w:rFonts w:ascii="Times New Roman" w:hAnsi="Times New Roman"/>
          <w:kern w:val="28"/>
        </w:rPr>
        <w:t>- 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«образовательной области»;</w:t>
      </w:r>
    </w:p>
    <w:p w:rsidR="00665A87" w:rsidRPr="00CC3C0A" w:rsidRDefault="00665A87" w:rsidP="00CC3C0A">
      <w:pPr>
        <w:spacing w:after="0" w:line="240" w:lineRule="auto"/>
        <w:jc w:val="both"/>
        <w:rPr>
          <w:rFonts w:ascii="Times New Roman" w:hAnsi="Times New Roman"/>
          <w:kern w:val="28"/>
        </w:rPr>
      </w:pPr>
      <w:r w:rsidRPr="00CC3C0A">
        <w:rPr>
          <w:rFonts w:ascii="Times New Roman" w:hAnsi="Times New Roman"/>
          <w:kern w:val="28"/>
        </w:rPr>
        <w:t>- принцип направленности на формирование деятельности, обеспечивает возможность овладения детьми с НОДА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665A87" w:rsidRPr="00CC3C0A" w:rsidRDefault="00665A87" w:rsidP="00CC3C0A">
      <w:pPr>
        <w:spacing w:after="0" w:line="240" w:lineRule="auto"/>
        <w:jc w:val="both"/>
        <w:rPr>
          <w:rFonts w:ascii="Times New Roman" w:hAnsi="Times New Roman"/>
          <w:kern w:val="28"/>
        </w:rPr>
      </w:pPr>
      <w:r w:rsidRPr="00CC3C0A">
        <w:rPr>
          <w:rFonts w:ascii="Times New Roman" w:hAnsi="Times New Roman"/>
          <w:kern w:val="28"/>
        </w:rPr>
        <w:t>- принцип переноса знаний и умений и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w:t>
      </w:r>
    </w:p>
    <w:p w:rsidR="00665A87" w:rsidRPr="00CC3C0A" w:rsidRDefault="00665A87" w:rsidP="00CC3C0A">
      <w:pPr>
        <w:spacing w:after="0" w:line="240" w:lineRule="auto"/>
        <w:jc w:val="both"/>
        <w:rPr>
          <w:rFonts w:ascii="Times New Roman" w:hAnsi="Times New Roman"/>
          <w:kern w:val="28"/>
        </w:rPr>
      </w:pPr>
      <w:r w:rsidRPr="00CC3C0A">
        <w:rPr>
          <w:rFonts w:ascii="Times New Roman" w:hAnsi="Times New Roman"/>
          <w:kern w:val="28"/>
        </w:rPr>
        <w:t>- принцип сотрудничества с семьей.</w:t>
      </w:r>
    </w:p>
    <w:p w:rsidR="00665A87" w:rsidRPr="005F257E" w:rsidRDefault="00665A87" w:rsidP="00CC3C0A">
      <w:pPr>
        <w:pStyle w:val="1"/>
        <w:spacing w:before="0" w:line="240" w:lineRule="auto"/>
        <w:rPr>
          <w:caps/>
          <w:kern w:val="22"/>
          <w:sz w:val="22"/>
          <w:szCs w:val="22"/>
        </w:rPr>
      </w:pPr>
      <w:r w:rsidRPr="00CC3C0A">
        <w:rPr>
          <w:b w:val="0"/>
          <w:bCs w:val="0"/>
          <w:sz w:val="22"/>
          <w:szCs w:val="22"/>
        </w:rPr>
        <w:br w:type="page"/>
      </w:r>
      <w:bookmarkStart w:id="2" w:name="_Toc413974292"/>
      <w:bookmarkStart w:id="3" w:name="_Toc289117662"/>
      <w:r w:rsidR="003B7F64">
        <w:rPr>
          <w:caps/>
          <w:kern w:val="22"/>
          <w:sz w:val="22"/>
          <w:szCs w:val="22"/>
        </w:rPr>
        <w:lastRenderedPageBreak/>
        <w:t xml:space="preserve">2. </w:t>
      </w:r>
      <w:r w:rsidRPr="005F257E">
        <w:rPr>
          <w:caps/>
          <w:kern w:val="22"/>
          <w:sz w:val="22"/>
          <w:szCs w:val="22"/>
        </w:rPr>
        <w:t xml:space="preserve"> Целевой раздел</w:t>
      </w:r>
      <w:bookmarkEnd w:id="2"/>
      <w:bookmarkEnd w:id="3"/>
    </w:p>
    <w:p w:rsidR="005F257E" w:rsidRDefault="005F257E" w:rsidP="00CC3C0A">
      <w:pPr>
        <w:pStyle w:val="3"/>
        <w:spacing w:before="0" w:line="240" w:lineRule="auto"/>
        <w:jc w:val="center"/>
        <w:rPr>
          <w:rFonts w:ascii="Times New Roman" w:hAnsi="Times New Roman"/>
          <w:i w:val="0"/>
          <w:sz w:val="22"/>
        </w:rPr>
      </w:pPr>
      <w:bookmarkStart w:id="4" w:name="_Toc413974293"/>
      <w:bookmarkStart w:id="5" w:name="_Toc289117663"/>
    </w:p>
    <w:p w:rsidR="00665A87" w:rsidRPr="005F257E" w:rsidRDefault="003B7F64" w:rsidP="00CC3C0A">
      <w:pPr>
        <w:pStyle w:val="3"/>
        <w:spacing w:before="0" w:line="240" w:lineRule="auto"/>
        <w:jc w:val="center"/>
        <w:rPr>
          <w:rFonts w:ascii="Times New Roman" w:hAnsi="Times New Roman"/>
          <w:i w:val="0"/>
          <w:sz w:val="22"/>
        </w:rPr>
      </w:pPr>
      <w:r>
        <w:rPr>
          <w:rFonts w:ascii="Times New Roman" w:hAnsi="Times New Roman"/>
          <w:i w:val="0"/>
          <w:sz w:val="22"/>
        </w:rPr>
        <w:t>2.1</w:t>
      </w:r>
      <w:r w:rsidR="00665A87" w:rsidRPr="005F257E">
        <w:rPr>
          <w:rFonts w:ascii="Times New Roman" w:hAnsi="Times New Roman"/>
          <w:i w:val="0"/>
          <w:sz w:val="22"/>
        </w:rPr>
        <w:t>. Пояснительная записка</w:t>
      </w:r>
      <w:bookmarkEnd w:id="4"/>
      <w:bookmarkEnd w:id="5"/>
    </w:p>
    <w:p w:rsidR="00665A87" w:rsidRPr="005F257E" w:rsidRDefault="00665A87" w:rsidP="00CC3C0A">
      <w:pPr>
        <w:spacing w:after="0" w:line="240" w:lineRule="auto"/>
        <w:ind w:firstLine="709"/>
        <w:jc w:val="both"/>
        <w:rPr>
          <w:rFonts w:ascii="Times New Roman" w:hAnsi="Times New Roman"/>
        </w:rPr>
      </w:pPr>
      <w:r w:rsidRPr="005F257E">
        <w:rPr>
          <w:rFonts w:ascii="Times New Roman" w:hAnsi="Times New Roman"/>
          <w:b/>
        </w:rPr>
        <w:t>Цель реализации АООП НОО</w:t>
      </w:r>
      <w:r w:rsidRPr="005F257E">
        <w:rPr>
          <w:rFonts w:ascii="Times New Roman" w:hAnsi="Times New Roman"/>
        </w:rPr>
        <w:t xml:space="preserve"> </w:t>
      </w:r>
      <w:r w:rsidR="00F53F87" w:rsidRPr="005F257E">
        <w:rPr>
          <w:rFonts w:ascii="Times New Roman" w:hAnsi="Times New Roman"/>
        </w:rPr>
        <w:t xml:space="preserve"> - </w:t>
      </w:r>
      <w:r w:rsidRPr="005F257E">
        <w:rPr>
          <w:rFonts w:ascii="Times New Roman" w:hAnsi="Times New Roman"/>
        </w:rPr>
        <w:t>обеспечение планируемых результатов по достижению выпускником с НОДА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r w:rsidR="00F53F87" w:rsidRPr="005F257E">
        <w:rPr>
          <w:rFonts w:ascii="Times New Roman" w:hAnsi="Times New Roman"/>
        </w:rPr>
        <w:t>.</w:t>
      </w:r>
    </w:p>
    <w:p w:rsidR="00262B78" w:rsidRPr="005F257E" w:rsidRDefault="00262B78" w:rsidP="00CC3C0A">
      <w:pPr>
        <w:shd w:val="clear" w:color="auto" w:fill="FFFFFF"/>
        <w:spacing w:after="0" w:line="240" w:lineRule="auto"/>
        <w:rPr>
          <w:rFonts w:ascii="Times New Roman" w:hAnsi="Times New Roman"/>
          <w:smallCaps/>
        </w:rPr>
      </w:pPr>
      <w:r w:rsidRPr="005F257E">
        <w:rPr>
          <w:rFonts w:ascii="Times New Roman" w:hAnsi="Times New Roman"/>
          <w:b/>
          <w:bCs/>
        </w:rPr>
        <w:t>Задачи, реализуемые на уровне НОО:</w:t>
      </w:r>
    </w:p>
    <w:p w:rsidR="00262B78" w:rsidRPr="005F257E" w:rsidRDefault="00262B78" w:rsidP="007F6595">
      <w:pPr>
        <w:numPr>
          <w:ilvl w:val="0"/>
          <w:numId w:val="5"/>
        </w:numPr>
        <w:shd w:val="clear" w:color="auto" w:fill="FFFFFF"/>
        <w:tabs>
          <w:tab w:val="clear" w:pos="720"/>
          <w:tab w:val="left" w:pos="284"/>
          <w:tab w:val="num" w:pos="426"/>
        </w:tabs>
        <w:spacing w:after="0" w:line="240" w:lineRule="auto"/>
        <w:ind w:left="284" w:hanging="284"/>
        <w:jc w:val="both"/>
        <w:rPr>
          <w:rFonts w:ascii="Times New Roman" w:hAnsi="Times New Roman"/>
          <w:smallCaps/>
        </w:rPr>
      </w:pPr>
      <w:r w:rsidRPr="005F257E">
        <w:rPr>
          <w:rFonts w:ascii="Times New Roman" w:hAnsi="Times New Roman"/>
        </w:rPr>
        <w:t>становление основ гражданской идентичности и мировоззрения обучающихся;</w:t>
      </w:r>
    </w:p>
    <w:p w:rsidR="00262B78" w:rsidRPr="005F257E" w:rsidRDefault="00262B78" w:rsidP="007F6595">
      <w:pPr>
        <w:numPr>
          <w:ilvl w:val="0"/>
          <w:numId w:val="5"/>
        </w:numPr>
        <w:shd w:val="clear" w:color="auto" w:fill="FFFFFF"/>
        <w:tabs>
          <w:tab w:val="clear" w:pos="720"/>
          <w:tab w:val="left" w:pos="284"/>
          <w:tab w:val="num" w:pos="426"/>
        </w:tabs>
        <w:spacing w:after="0" w:line="240" w:lineRule="auto"/>
        <w:ind w:left="284" w:hanging="284"/>
        <w:jc w:val="both"/>
        <w:rPr>
          <w:rFonts w:ascii="Times New Roman" w:hAnsi="Times New Roman"/>
          <w:smallCaps/>
        </w:rPr>
      </w:pPr>
      <w:r w:rsidRPr="005F257E">
        <w:rPr>
          <w:rFonts w:ascii="Times New Roman" w:hAnsi="Times New Roman"/>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262B78" w:rsidRPr="005F257E" w:rsidRDefault="00262B78" w:rsidP="007F6595">
      <w:pPr>
        <w:numPr>
          <w:ilvl w:val="0"/>
          <w:numId w:val="5"/>
        </w:numPr>
        <w:shd w:val="clear" w:color="auto" w:fill="FFFFFF"/>
        <w:tabs>
          <w:tab w:val="clear" w:pos="720"/>
          <w:tab w:val="left" w:pos="284"/>
          <w:tab w:val="num" w:pos="426"/>
        </w:tabs>
        <w:spacing w:after="0" w:line="240" w:lineRule="auto"/>
        <w:ind w:left="284" w:hanging="284"/>
        <w:jc w:val="both"/>
        <w:rPr>
          <w:rFonts w:ascii="Times New Roman" w:hAnsi="Times New Roman"/>
          <w:smallCaps/>
        </w:rPr>
      </w:pPr>
      <w:r w:rsidRPr="005F257E">
        <w:rPr>
          <w:rFonts w:ascii="Times New Roman" w:hAnsi="Times New Roman"/>
        </w:rPr>
        <w:t xml:space="preserve">формирование желания и основ умения учиться, способности к организации своей деятельности, выявление и развитие возможностей и </w:t>
      </w:r>
      <w:proofErr w:type="gramStart"/>
      <w:r w:rsidRPr="005F257E">
        <w:rPr>
          <w:rFonts w:ascii="Times New Roman" w:hAnsi="Times New Roman"/>
        </w:rPr>
        <w:t>способностей</w:t>
      </w:r>
      <w:proofErr w:type="gramEnd"/>
      <w:r w:rsidRPr="005F257E">
        <w:rPr>
          <w:rFonts w:ascii="Times New Roman" w:hAnsi="Times New Roman"/>
        </w:rPr>
        <w:t xml:space="preserve"> обучающихся с учетом их индивидуальных особенностей;</w:t>
      </w:r>
    </w:p>
    <w:p w:rsidR="00262B78" w:rsidRPr="005F257E" w:rsidRDefault="00262B78" w:rsidP="007F6595">
      <w:pPr>
        <w:numPr>
          <w:ilvl w:val="0"/>
          <w:numId w:val="5"/>
        </w:numPr>
        <w:shd w:val="clear" w:color="auto" w:fill="FFFFFF"/>
        <w:tabs>
          <w:tab w:val="clear" w:pos="720"/>
          <w:tab w:val="left" w:pos="284"/>
          <w:tab w:val="num" w:pos="426"/>
        </w:tabs>
        <w:spacing w:after="0" w:line="240" w:lineRule="auto"/>
        <w:ind w:left="284" w:hanging="284"/>
        <w:jc w:val="both"/>
        <w:rPr>
          <w:rFonts w:ascii="Times New Roman" w:hAnsi="Times New Roman"/>
          <w:smallCaps/>
        </w:rPr>
      </w:pPr>
      <w:r w:rsidRPr="005F257E">
        <w:rPr>
          <w:rFonts w:ascii="Times New Roman" w:hAnsi="Times New Roman"/>
        </w:rPr>
        <w:t>создание условий для охраны и укрепления физического, психического здоровья обучающихся, формирование ценностей здорового образа жизни и регуляция своего поведения в соответствии с ними;</w:t>
      </w:r>
    </w:p>
    <w:p w:rsidR="00262B78" w:rsidRPr="005F257E" w:rsidRDefault="00262B78" w:rsidP="007F6595">
      <w:pPr>
        <w:numPr>
          <w:ilvl w:val="0"/>
          <w:numId w:val="5"/>
        </w:numPr>
        <w:shd w:val="clear" w:color="auto" w:fill="FFFFFF"/>
        <w:tabs>
          <w:tab w:val="clear" w:pos="720"/>
          <w:tab w:val="left" w:pos="284"/>
          <w:tab w:val="num" w:pos="426"/>
        </w:tabs>
        <w:spacing w:after="0" w:line="240" w:lineRule="auto"/>
        <w:ind w:left="284" w:hanging="284"/>
        <w:jc w:val="both"/>
        <w:rPr>
          <w:rFonts w:ascii="Times New Roman" w:hAnsi="Times New Roman"/>
          <w:smallCaps/>
        </w:rPr>
      </w:pPr>
      <w:r w:rsidRPr="005F257E">
        <w:rPr>
          <w:rFonts w:ascii="Times New Roman" w:hAnsi="Times New Roman"/>
        </w:rPr>
        <w:t>формирование опыта этически и экологически обоснованного поведения в природной и социальной среде, ценностного отношения к человеку, к природе, к миру, к знаниям, обучение навыкам общения и сотрудничества;</w:t>
      </w:r>
    </w:p>
    <w:p w:rsidR="00262B78" w:rsidRPr="005F257E" w:rsidRDefault="00262B78" w:rsidP="007F6595">
      <w:pPr>
        <w:numPr>
          <w:ilvl w:val="0"/>
          <w:numId w:val="5"/>
        </w:numPr>
        <w:shd w:val="clear" w:color="auto" w:fill="FFFFFF"/>
        <w:tabs>
          <w:tab w:val="clear" w:pos="720"/>
          <w:tab w:val="left" w:pos="284"/>
          <w:tab w:val="num" w:pos="426"/>
        </w:tabs>
        <w:spacing w:after="0" w:line="240" w:lineRule="auto"/>
        <w:ind w:left="284" w:hanging="284"/>
        <w:jc w:val="both"/>
        <w:rPr>
          <w:rFonts w:ascii="Times New Roman" w:hAnsi="Times New Roman"/>
          <w:smallCaps/>
        </w:rPr>
      </w:pPr>
      <w:r w:rsidRPr="005F257E">
        <w:rPr>
          <w:rFonts w:ascii="Times New Roman" w:hAnsi="Times New Roman"/>
        </w:rPr>
        <w:t>обеспечение преемственности начального общего и основного общего образования.</w:t>
      </w:r>
    </w:p>
    <w:p w:rsidR="00262B78" w:rsidRPr="005F257E" w:rsidRDefault="00262B78" w:rsidP="00CC3C0A">
      <w:pPr>
        <w:shd w:val="clear" w:color="auto" w:fill="FFFFFF"/>
        <w:spacing w:after="0" w:line="240" w:lineRule="auto"/>
        <w:jc w:val="both"/>
        <w:rPr>
          <w:rFonts w:ascii="Times New Roman" w:hAnsi="Times New Roman"/>
          <w:smallCaps/>
        </w:rPr>
      </w:pPr>
      <w:r w:rsidRPr="005F257E">
        <w:rPr>
          <w:rFonts w:ascii="Times New Roman" w:hAnsi="Times New Roman"/>
          <w:b/>
          <w:bCs/>
        </w:rPr>
        <w:t>Помимо реализации общих задач АООП НОО для обучающихся с НОДА предусматривает решение специальных задач:</w:t>
      </w:r>
    </w:p>
    <w:p w:rsidR="00262B78" w:rsidRPr="005F257E" w:rsidRDefault="00262B78" w:rsidP="00E80F1A">
      <w:pPr>
        <w:numPr>
          <w:ilvl w:val="0"/>
          <w:numId w:val="6"/>
        </w:numPr>
        <w:shd w:val="clear" w:color="auto" w:fill="FFFFFF"/>
        <w:spacing w:after="0" w:line="240" w:lineRule="auto"/>
        <w:jc w:val="both"/>
        <w:rPr>
          <w:rFonts w:ascii="Times New Roman" w:hAnsi="Times New Roman"/>
          <w:smallCaps/>
        </w:rPr>
      </w:pPr>
      <w:r w:rsidRPr="005F257E">
        <w:rPr>
          <w:rFonts w:ascii="Times New Roman" w:hAnsi="Times New Roman"/>
        </w:rPr>
        <w:t xml:space="preserve">оказание консультативной и методической помощи родителям (законным представителям) указанной категории </w:t>
      </w:r>
      <w:proofErr w:type="gramStart"/>
      <w:r w:rsidRPr="005F257E">
        <w:rPr>
          <w:rFonts w:ascii="Times New Roman" w:hAnsi="Times New Roman"/>
        </w:rPr>
        <w:t>обучающихся</w:t>
      </w:r>
      <w:proofErr w:type="gramEnd"/>
      <w:r w:rsidRPr="005F257E">
        <w:rPr>
          <w:rFonts w:ascii="Times New Roman" w:hAnsi="Times New Roman"/>
        </w:rPr>
        <w:t xml:space="preserve"> с ограниченными возможностями здоровья (далее – ОВЗ);</w:t>
      </w:r>
    </w:p>
    <w:p w:rsidR="00262B78" w:rsidRPr="005F257E" w:rsidRDefault="00262B78" w:rsidP="00E80F1A">
      <w:pPr>
        <w:numPr>
          <w:ilvl w:val="0"/>
          <w:numId w:val="6"/>
        </w:numPr>
        <w:shd w:val="clear" w:color="auto" w:fill="FFFFFF"/>
        <w:spacing w:after="0" w:line="240" w:lineRule="auto"/>
        <w:jc w:val="both"/>
        <w:rPr>
          <w:rFonts w:ascii="Times New Roman" w:hAnsi="Times New Roman"/>
          <w:smallCaps/>
        </w:rPr>
      </w:pPr>
      <w:r w:rsidRPr="005F257E">
        <w:rPr>
          <w:rFonts w:ascii="Times New Roman" w:hAnsi="Times New Roman"/>
        </w:rPr>
        <w:t>участие обучающихся, их родителей (законных представителей) в проектировании и развитии внутришкольной социальной среды.</w:t>
      </w:r>
    </w:p>
    <w:p w:rsidR="00262B78" w:rsidRPr="005F257E" w:rsidRDefault="00262B78" w:rsidP="00E80F1A">
      <w:pPr>
        <w:numPr>
          <w:ilvl w:val="0"/>
          <w:numId w:val="6"/>
        </w:numPr>
        <w:shd w:val="clear" w:color="auto" w:fill="FFFFFF"/>
        <w:spacing w:after="0" w:line="240" w:lineRule="auto"/>
        <w:jc w:val="both"/>
        <w:rPr>
          <w:rFonts w:ascii="Times New Roman" w:hAnsi="Times New Roman"/>
          <w:smallCaps/>
        </w:rPr>
      </w:pPr>
      <w:r w:rsidRPr="005F257E">
        <w:rPr>
          <w:rFonts w:ascii="Times New Roman" w:hAnsi="Times New Roman"/>
        </w:rPr>
        <w:t>выявление  особых образовательных потребностей детей с НОДА, обусловленных особенностями их физического и (или) психического развития;</w:t>
      </w:r>
    </w:p>
    <w:p w:rsidR="00262B78" w:rsidRPr="00CC3C0A" w:rsidRDefault="00262B78" w:rsidP="00E80F1A">
      <w:pPr>
        <w:numPr>
          <w:ilvl w:val="0"/>
          <w:numId w:val="6"/>
        </w:numPr>
        <w:shd w:val="clear" w:color="auto" w:fill="FFFFFF"/>
        <w:spacing w:after="0" w:line="240" w:lineRule="auto"/>
        <w:jc w:val="both"/>
        <w:rPr>
          <w:rFonts w:ascii="Times New Roman" w:hAnsi="Times New Roman"/>
          <w:smallCaps/>
          <w:color w:val="000000"/>
        </w:rPr>
      </w:pPr>
      <w:r w:rsidRPr="00CC3C0A">
        <w:rPr>
          <w:rFonts w:ascii="Times New Roman" w:hAnsi="Times New Roman"/>
          <w:color w:val="000000"/>
        </w:rPr>
        <w:t>осуществление  индивидуально-ориентированной психолого-медико-педагогической помощи  детям с НОДА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 (далее - ПМПК));</w:t>
      </w:r>
    </w:p>
    <w:p w:rsidR="00262B78" w:rsidRPr="00CC3C0A" w:rsidRDefault="00262B78" w:rsidP="00E80F1A">
      <w:pPr>
        <w:numPr>
          <w:ilvl w:val="0"/>
          <w:numId w:val="6"/>
        </w:numPr>
        <w:shd w:val="clear" w:color="auto" w:fill="FFFFFF"/>
        <w:spacing w:after="0" w:line="240" w:lineRule="auto"/>
        <w:jc w:val="both"/>
        <w:rPr>
          <w:rFonts w:ascii="Times New Roman" w:hAnsi="Times New Roman"/>
          <w:smallCaps/>
          <w:color w:val="000000"/>
        </w:rPr>
      </w:pPr>
      <w:r w:rsidRPr="00CC3C0A">
        <w:rPr>
          <w:rFonts w:ascii="Times New Roman" w:hAnsi="Times New Roman"/>
          <w:color w:val="000000"/>
        </w:rPr>
        <w:t>обеспечение возможности освоения детьми с НОДА основной образовательной программы начального   общего образования на доступном им уровне и их интеграцию в МОАУ СОШ №7;</w:t>
      </w:r>
    </w:p>
    <w:p w:rsidR="00262B78" w:rsidRPr="00CC3C0A" w:rsidRDefault="00262B78" w:rsidP="00E80F1A">
      <w:pPr>
        <w:numPr>
          <w:ilvl w:val="0"/>
          <w:numId w:val="6"/>
        </w:numPr>
        <w:shd w:val="clear" w:color="auto" w:fill="FFFFFF"/>
        <w:spacing w:after="0" w:line="240" w:lineRule="auto"/>
        <w:jc w:val="both"/>
        <w:rPr>
          <w:rFonts w:ascii="Times New Roman" w:hAnsi="Times New Roman"/>
          <w:smallCaps/>
          <w:color w:val="000000"/>
        </w:rPr>
      </w:pPr>
      <w:r w:rsidRPr="00CC3C0A">
        <w:rPr>
          <w:rFonts w:ascii="Times New Roman" w:hAnsi="Times New Roman"/>
          <w:color w:val="000000"/>
        </w:rPr>
        <w:t>обеспечение возможности детям с НОДА успешной социализации;</w:t>
      </w:r>
    </w:p>
    <w:p w:rsidR="00262B78" w:rsidRPr="00CC3C0A" w:rsidRDefault="00262B78" w:rsidP="00E80F1A">
      <w:pPr>
        <w:numPr>
          <w:ilvl w:val="0"/>
          <w:numId w:val="6"/>
        </w:numPr>
        <w:shd w:val="clear" w:color="auto" w:fill="FFFFFF"/>
        <w:spacing w:after="0" w:line="240" w:lineRule="auto"/>
        <w:jc w:val="both"/>
        <w:rPr>
          <w:rFonts w:ascii="Times New Roman" w:hAnsi="Times New Roman"/>
          <w:smallCaps/>
          <w:color w:val="000000"/>
        </w:rPr>
      </w:pPr>
      <w:r w:rsidRPr="00CC3C0A">
        <w:rPr>
          <w:rFonts w:ascii="Times New Roman" w:hAnsi="Times New Roman"/>
          <w:color w:val="000000"/>
        </w:rPr>
        <w:t>поддержка в решении задач личностного самоопределения и саморазвития обучающихся.</w:t>
      </w:r>
    </w:p>
    <w:p w:rsidR="00665A87" w:rsidRPr="00CC3C0A" w:rsidRDefault="00665A87" w:rsidP="00CC3C0A">
      <w:pPr>
        <w:pStyle w:val="14TexstOSNOVA1012"/>
        <w:spacing w:line="240" w:lineRule="auto"/>
        <w:ind w:firstLine="709"/>
        <w:rPr>
          <w:rFonts w:ascii="Times New Roman" w:hAnsi="Times New Roman" w:cs="Times New Roman"/>
          <w:color w:val="auto"/>
          <w:sz w:val="22"/>
          <w:szCs w:val="22"/>
        </w:rPr>
      </w:pPr>
      <w:r w:rsidRPr="00CC3C0A">
        <w:rPr>
          <w:rFonts w:ascii="Times New Roman" w:hAnsi="Times New Roman" w:cs="Times New Roman"/>
          <w:color w:val="auto"/>
          <w:sz w:val="22"/>
          <w:szCs w:val="22"/>
        </w:rPr>
        <w:t xml:space="preserve">Вариант 6.1. адресован обучающимся с НОДА, достигшим к моменту поступления в школу уровня развития, близкого возрастной норме и имеющим положительный опыт общения со здоровыми сверстниками. </w:t>
      </w:r>
    </w:p>
    <w:p w:rsidR="00665A87" w:rsidRPr="00CC3C0A" w:rsidRDefault="00665A87" w:rsidP="00CC3C0A">
      <w:pPr>
        <w:pStyle w:val="14TexstOSNOVA1012"/>
        <w:spacing w:line="240" w:lineRule="auto"/>
        <w:ind w:firstLine="709"/>
        <w:rPr>
          <w:rFonts w:ascii="Times New Roman" w:hAnsi="Times New Roman" w:cs="Times New Roman"/>
          <w:color w:val="auto"/>
          <w:sz w:val="22"/>
          <w:szCs w:val="22"/>
        </w:rPr>
      </w:pPr>
      <w:r w:rsidRPr="00CC3C0A">
        <w:rPr>
          <w:rFonts w:ascii="Times New Roman" w:hAnsi="Times New Roman" w:cs="Times New Roman"/>
          <w:color w:val="auto"/>
          <w:sz w:val="22"/>
          <w:szCs w:val="22"/>
        </w:rPr>
        <w:t xml:space="preserve">Обучающийся с НОДА получает образование, сопоставимое на всех его уровнях, с образованием здоровых сверстников, находясь в их среде и в те же календарные сроки. </w:t>
      </w:r>
      <w:r w:rsidR="007F6595">
        <w:rPr>
          <w:rFonts w:ascii="Times New Roman" w:hAnsi="Times New Roman" w:cs="Times New Roman"/>
          <w:color w:val="auto"/>
          <w:sz w:val="22"/>
          <w:szCs w:val="22"/>
        </w:rPr>
        <w:t xml:space="preserve"> </w:t>
      </w:r>
      <w:r w:rsidRPr="00CC3C0A">
        <w:rPr>
          <w:rFonts w:ascii="Times New Roman" w:hAnsi="Times New Roman" w:cs="Times New Roman"/>
          <w:color w:val="auto"/>
          <w:sz w:val="22"/>
          <w:szCs w:val="22"/>
        </w:rPr>
        <w:t xml:space="preserve">Он полностью включён в общий образовательный поток (инклюзия) и по окончании школы может получить такой же документ об образовании, как и его здоровые сверстники. Осваивая основную образовательную Программу, требования к которой установлены действующим ФГОС, </w:t>
      </w:r>
      <w:proofErr w:type="gramStart"/>
      <w:r w:rsidRPr="00CC3C0A">
        <w:rPr>
          <w:rFonts w:ascii="Times New Roman" w:hAnsi="Times New Roman" w:cs="Times New Roman"/>
          <w:color w:val="auto"/>
          <w:sz w:val="22"/>
          <w:szCs w:val="22"/>
        </w:rPr>
        <w:t>обучающийся</w:t>
      </w:r>
      <w:proofErr w:type="gramEnd"/>
      <w:r w:rsidRPr="00CC3C0A">
        <w:rPr>
          <w:rFonts w:ascii="Times New Roman" w:hAnsi="Times New Roman" w:cs="Times New Roman"/>
          <w:color w:val="auto"/>
          <w:sz w:val="22"/>
          <w:szCs w:val="22"/>
        </w:rPr>
        <w:t xml:space="preserve"> с НОДА имеет право на прохождение текущей, промежуточной и государственной итоговой аттестации в иных формах</w:t>
      </w:r>
      <w:r w:rsidRPr="00CC3C0A">
        <w:rPr>
          <w:rFonts w:ascii="Times New Roman" w:hAnsi="Times New Roman" w:cs="Times New Roman"/>
          <w:color w:val="auto"/>
          <w:kern w:val="2"/>
          <w:sz w:val="22"/>
          <w:szCs w:val="22"/>
          <w:vertAlign w:val="superscript"/>
        </w:rPr>
        <w:footnoteReference w:id="3"/>
      </w:r>
      <w:r w:rsidRPr="00CC3C0A">
        <w:rPr>
          <w:rFonts w:ascii="Times New Roman" w:hAnsi="Times New Roman" w:cs="Times New Roman"/>
          <w:color w:val="auto"/>
          <w:sz w:val="22"/>
          <w:szCs w:val="22"/>
        </w:rPr>
        <w:t>. Эти специальные условия аттестаций конкретизируются применительно к особенностям обучающихся с НОДА по первому варианту ФГОС.</w:t>
      </w:r>
    </w:p>
    <w:p w:rsidR="00665A87" w:rsidRPr="00CC3C0A" w:rsidRDefault="00665A87" w:rsidP="00CC3C0A">
      <w:pPr>
        <w:pStyle w:val="14TexstOSNOVA1012"/>
        <w:spacing w:line="240" w:lineRule="auto"/>
        <w:ind w:firstLine="709"/>
        <w:rPr>
          <w:rFonts w:ascii="Times New Roman" w:hAnsi="Times New Roman" w:cs="Times New Roman"/>
          <w:color w:val="auto"/>
          <w:sz w:val="22"/>
          <w:szCs w:val="22"/>
        </w:rPr>
      </w:pPr>
      <w:proofErr w:type="gramStart"/>
      <w:r w:rsidRPr="00CC3C0A">
        <w:rPr>
          <w:rFonts w:ascii="Times New Roman" w:hAnsi="Times New Roman" w:cs="Times New Roman"/>
          <w:color w:val="auto"/>
          <w:sz w:val="22"/>
          <w:szCs w:val="22"/>
        </w:rPr>
        <w:t>В случае необходимости среда и рабочее место обучающегося с НОДА специально организованы в соответствии с особенностями ограничений его здоровья.</w:t>
      </w:r>
      <w:proofErr w:type="gramEnd"/>
      <w:r w:rsidR="007F6595">
        <w:rPr>
          <w:rFonts w:ascii="Times New Roman" w:hAnsi="Times New Roman" w:cs="Times New Roman"/>
          <w:color w:val="auto"/>
          <w:sz w:val="22"/>
          <w:szCs w:val="22"/>
        </w:rPr>
        <w:t xml:space="preserve"> </w:t>
      </w:r>
      <w:r w:rsidRPr="00CC3C0A">
        <w:rPr>
          <w:rFonts w:ascii="Times New Roman" w:hAnsi="Times New Roman" w:cs="Times New Roman"/>
          <w:color w:val="auto"/>
          <w:sz w:val="22"/>
          <w:szCs w:val="22"/>
        </w:rPr>
        <w:t xml:space="preserve">Обязательной является систематическая специальная помощь – создание условий для реализации особых образовательных потребностей. </w:t>
      </w:r>
      <w:r w:rsidR="00F53F87" w:rsidRPr="00CC3C0A">
        <w:rPr>
          <w:rFonts w:ascii="Times New Roman" w:hAnsi="Times New Roman" w:cs="Times New Roman"/>
          <w:sz w:val="22"/>
          <w:szCs w:val="22"/>
        </w:rPr>
        <w:t xml:space="preserve"> </w:t>
      </w:r>
      <w:r w:rsidR="00F53F87" w:rsidRPr="00CC3C0A">
        <w:rPr>
          <w:rFonts w:ascii="Times New Roman" w:hAnsi="Times New Roman" w:cs="Times New Roman"/>
          <w:color w:val="auto"/>
          <w:sz w:val="22"/>
          <w:szCs w:val="22"/>
        </w:rPr>
        <w:t xml:space="preserve">Неотъемлемой частью </w:t>
      </w:r>
      <w:r w:rsidR="00F53F87" w:rsidRPr="00CC3C0A">
        <w:rPr>
          <w:rFonts w:ascii="Times New Roman" w:hAnsi="Times New Roman" w:cs="Times New Roman"/>
          <w:sz w:val="22"/>
          <w:szCs w:val="22"/>
        </w:rPr>
        <w:t xml:space="preserve">АООП НОО для </w:t>
      </w:r>
      <w:proofErr w:type="gramStart"/>
      <w:r w:rsidR="00F53F87" w:rsidRPr="00CC3C0A">
        <w:rPr>
          <w:rFonts w:ascii="Times New Roman" w:hAnsi="Times New Roman" w:cs="Times New Roman"/>
          <w:color w:val="auto"/>
          <w:sz w:val="22"/>
          <w:szCs w:val="22"/>
        </w:rPr>
        <w:t>обучающихся</w:t>
      </w:r>
      <w:proofErr w:type="gramEnd"/>
      <w:r w:rsidR="00F53F87" w:rsidRPr="00CC3C0A">
        <w:rPr>
          <w:rFonts w:ascii="Times New Roman" w:hAnsi="Times New Roman" w:cs="Times New Roman"/>
          <w:color w:val="auto"/>
          <w:sz w:val="22"/>
          <w:szCs w:val="22"/>
        </w:rPr>
        <w:t xml:space="preserve"> с НОДА является п</w:t>
      </w:r>
      <w:r w:rsidRPr="00CC3C0A">
        <w:rPr>
          <w:rFonts w:ascii="Times New Roman" w:hAnsi="Times New Roman" w:cs="Times New Roman"/>
          <w:color w:val="auto"/>
          <w:sz w:val="22"/>
          <w:szCs w:val="22"/>
        </w:rPr>
        <w:t xml:space="preserve">рограмма коррекционной работы. </w:t>
      </w:r>
    </w:p>
    <w:p w:rsidR="00F53F87" w:rsidRPr="00CC3C0A" w:rsidRDefault="00665A87" w:rsidP="00CC3C0A">
      <w:pPr>
        <w:pStyle w:val="14TexstOSNOVA1012"/>
        <w:spacing w:line="240" w:lineRule="auto"/>
        <w:ind w:firstLine="709"/>
        <w:rPr>
          <w:rFonts w:ascii="Times New Roman" w:hAnsi="Times New Roman" w:cs="Times New Roman"/>
          <w:sz w:val="22"/>
          <w:szCs w:val="22"/>
        </w:rPr>
      </w:pPr>
      <w:r w:rsidRPr="00CC3C0A">
        <w:rPr>
          <w:rFonts w:ascii="Times New Roman" w:hAnsi="Times New Roman" w:cs="Times New Roman"/>
          <w:b/>
          <w:sz w:val="22"/>
          <w:szCs w:val="22"/>
        </w:rPr>
        <w:t>Принципы и подходы к формированию АООП НОО</w:t>
      </w:r>
      <w:r w:rsidR="00F53F87" w:rsidRPr="00CC3C0A">
        <w:rPr>
          <w:rFonts w:ascii="Times New Roman" w:hAnsi="Times New Roman" w:cs="Times New Roman"/>
          <w:sz w:val="22"/>
          <w:szCs w:val="22"/>
        </w:rPr>
        <w:t xml:space="preserve"> для </w:t>
      </w:r>
      <w:proofErr w:type="gramStart"/>
      <w:r w:rsidR="00F53F87" w:rsidRPr="00CC3C0A">
        <w:rPr>
          <w:rFonts w:ascii="Times New Roman" w:hAnsi="Times New Roman" w:cs="Times New Roman"/>
          <w:sz w:val="22"/>
          <w:szCs w:val="22"/>
        </w:rPr>
        <w:t>обучающихся</w:t>
      </w:r>
      <w:proofErr w:type="gramEnd"/>
      <w:r w:rsidR="00F53F87" w:rsidRPr="00CC3C0A">
        <w:rPr>
          <w:rFonts w:ascii="Times New Roman" w:hAnsi="Times New Roman" w:cs="Times New Roman"/>
          <w:sz w:val="22"/>
          <w:szCs w:val="22"/>
        </w:rPr>
        <w:t xml:space="preserve"> с НОДА п</w:t>
      </w:r>
      <w:r w:rsidRPr="00CC3C0A">
        <w:rPr>
          <w:rFonts w:ascii="Times New Roman" w:hAnsi="Times New Roman" w:cs="Times New Roman"/>
          <w:sz w:val="22"/>
          <w:szCs w:val="22"/>
        </w:rPr>
        <w:t>редставлены в разделе 1. Общие положения.</w:t>
      </w:r>
    </w:p>
    <w:p w:rsidR="007F6595" w:rsidRDefault="00B85F8B" w:rsidP="007F6595">
      <w:pPr>
        <w:pStyle w:val="14TexstOSNOVA1012"/>
        <w:spacing w:line="240" w:lineRule="auto"/>
        <w:ind w:firstLine="709"/>
        <w:rPr>
          <w:rFonts w:ascii="Times New Roman" w:hAnsi="Times New Roman" w:cs="Times New Roman"/>
          <w:b/>
          <w:sz w:val="22"/>
          <w:szCs w:val="22"/>
        </w:rPr>
      </w:pPr>
      <w:r w:rsidRPr="00CC3C0A">
        <w:rPr>
          <w:rFonts w:ascii="Times New Roman" w:hAnsi="Times New Roman" w:cs="Times New Roman"/>
          <w:b/>
          <w:sz w:val="22"/>
          <w:szCs w:val="22"/>
        </w:rPr>
        <w:t xml:space="preserve">АООП НОО МОАПУ СОШ №7 </w:t>
      </w:r>
      <w:proofErr w:type="gramStart"/>
      <w:r w:rsidRPr="00CC3C0A">
        <w:rPr>
          <w:rFonts w:ascii="Times New Roman" w:hAnsi="Times New Roman" w:cs="Times New Roman"/>
          <w:b/>
          <w:sz w:val="22"/>
          <w:szCs w:val="22"/>
        </w:rPr>
        <w:t>разработана</w:t>
      </w:r>
      <w:proofErr w:type="gramEnd"/>
      <w:r w:rsidRPr="00CC3C0A">
        <w:rPr>
          <w:rFonts w:ascii="Times New Roman" w:hAnsi="Times New Roman" w:cs="Times New Roman"/>
          <w:b/>
          <w:sz w:val="22"/>
          <w:szCs w:val="22"/>
        </w:rPr>
        <w:t xml:space="preserve"> с учётом п</w:t>
      </w:r>
      <w:r w:rsidR="00665A87" w:rsidRPr="00CC3C0A">
        <w:rPr>
          <w:rFonts w:ascii="Times New Roman" w:hAnsi="Times New Roman" w:cs="Times New Roman"/>
          <w:b/>
          <w:sz w:val="22"/>
          <w:szCs w:val="22"/>
        </w:rPr>
        <w:t>сихолого-педагогическ</w:t>
      </w:r>
      <w:r w:rsidRPr="00CC3C0A">
        <w:rPr>
          <w:rFonts w:ascii="Times New Roman" w:hAnsi="Times New Roman" w:cs="Times New Roman"/>
          <w:b/>
          <w:sz w:val="22"/>
          <w:szCs w:val="22"/>
        </w:rPr>
        <w:t>ой</w:t>
      </w:r>
      <w:r w:rsidR="00665A87" w:rsidRPr="00CC3C0A">
        <w:rPr>
          <w:rFonts w:ascii="Times New Roman" w:hAnsi="Times New Roman" w:cs="Times New Roman"/>
          <w:b/>
          <w:sz w:val="22"/>
          <w:szCs w:val="22"/>
        </w:rPr>
        <w:t xml:space="preserve"> характеристик</w:t>
      </w:r>
      <w:r w:rsidRPr="00CC3C0A">
        <w:rPr>
          <w:rFonts w:ascii="Times New Roman" w:hAnsi="Times New Roman" w:cs="Times New Roman"/>
          <w:b/>
          <w:sz w:val="22"/>
          <w:szCs w:val="22"/>
        </w:rPr>
        <w:t>и</w:t>
      </w:r>
      <w:r w:rsidR="00665A87" w:rsidRPr="00CC3C0A">
        <w:rPr>
          <w:rFonts w:ascii="Times New Roman" w:hAnsi="Times New Roman" w:cs="Times New Roman"/>
          <w:b/>
          <w:sz w:val="22"/>
          <w:szCs w:val="22"/>
        </w:rPr>
        <w:t xml:space="preserve"> обучающихся с НОДА</w:t>
      </w:r>
      <w:r w:rsidR="007F6595">
        <w:rPr>
          <w:rFonts w:ascii="Times New Roman" w:hAnsi="Times New Roman" w:cs="Times New Roman"/>
          <w:b/>
          <w:sz w:val="22"/>
          <w:szCs w:val="22"/>
        </w:rPr>
        <w:t xml:space="preserve">.  </w:t>
      </w:r>
    </w:p>
    <w:p w:rsidR="00665A87" w:rsidRPr="007F6595" w:rsidRDefault="00665A87" w:rsidP="007F6595">
      <w:pPr>
        <w:pStyle w:val="14TexstOSNOVA1012"/>
        <w:spacing w:line="240" w:lineRule="auto"/>
        <w:ind w:firstLine="709"/>
        <w:rPr>
          <w:rFonts w:ascii="Times New Roman" w:hAnsi="Times New Roman"/>
          <w:sz w:val="22"/>
          <w:szCs w:val="22"/>
        </w:rPr>
      </w:pPr>
      <w:r w:rsidRPr="007F6595">
        <w:rPr>
          <w:rFonts w:ascii="Times New Roman" w:hAnsi="Times New Roman"/>
          <w:sz w:val="22"/>
          <w:szCs w:val="22"/>
        </w:rPr>
        <w:lastRenderedPageBreak/>
        <w:t>Категория детей с нарушениями опорно-двигательного аппарата - неоднородная по составу группа школьников</w:t>
      </w:r>
      <w:r w:rsidRPr="007F6595">
        <w:rPr>
          <w:rFonts w:ascii="Times New Roman" w:hAnsi="Times New Roman"/>
          <w:b/>
          <w:bCs/>
          <w:sz w:val="22"/>
          <w:szCs w:val="22"/>
        </w:rPr>
        <w:t>.</w:t>
      </w:r>
      <w:r w:rsidRPr="007F6595">
        <w:rPr>
          <w:rFonts w:ascii="Times New Roman" w:hAnsi="Times New Roman"/>
          <w:sz w:val="22"/>
          <w:szCs w:val="22"/>
        </w:rPr>
        <w:t xml:space="preserve"> Группа обучающихся с нарушениями опорно-двигательного аппарата объединяет детей со значительным разбросом первичных и вторичных нарушений развития. Отклонения в развитии у детей с такой патологией отличаются значительной </w:t>
      </w:r>
      <w:proofErr w:type="spellStart"/>
      <w:r w:rsidRPr="007F6595">
        <w:rPr>
          <w:rFonts w:ascii="Times New Roman" w:hAnsi="Times New Roman"/>
          <w:sz w:val="22"/>
          <w:szCs w:val="22"/>
        </w:rPr>
        <w:t>полиморфностью</w:t>
      </w:r>
      <w:proofErr w:type="spellEnd"/>
      <w:r w:rsidRPr="007F6595">
        <w:rPr>
          <w:rFonts w:ascii="Times New Roman" w:hAnsi="Times New Roman"/>
          <w:sz w:val="22"/>
          <w:szCs w:val="22"/>
        </w:rPr>
        <w:t xml:space="preserve"> и диссоциацией в степени выраженности. В зависимости от причины и времени действия вредных факторов отмечаются виды патологии опорно-двигательного аппарата (типология двигательных нарушений  И.Ю. Левченко, О.Г. Приходько; классификация, К.А. Семеновой, Е.М. </w:t>
      </w:r>
      <w:proofErr w:type="spellStart"/>
      <w:r w:rsidRPr="007F6595">
        <w:rPr>
          <w:rFonts w:ascii="Times New Roman" w:hAnsi="Times New Roman"/>
          <w:sz w:val="22"/>
          <w:szCs w:val="22"/>
        </w:rPr>
        <w:t>Мастюковой</w:t>
      </w:r>
      <w:proofErr w:type="spellEnd"/>
      <w:r w:rsidRPr="007F6595">
        <w:rPr>
          <w:rFonts w:ascii="Times New Roman" w:hAnsi="Times New Roman"/>
          <w:sz w:val="22"/>
          <w:szCs w:val="22"/>
        </w:rPr>
        <w:t xml:space="preserve"> и М.К. </w:t>
      </w:r>
      <w:proofErr w:type="spellStart"/>
      <w:r w:rsidRPr="007F6595">
        <w:rPr>
          <w:rFonts w:ascii="Times New Roman" w:hAnsi="Times New Roman"/>
          <w:sz w:val="22"/>
          <w:szCs w:val="22"/>
        </w:rPr>
        <w:t>Смуглиной</w:t>
      </w:r>
      <w:proofErr w:type="spellEnd"/>
      <w:r w:rsidRPr="007F6595">
        <w:rPr>
          <w:rFonts w:ascii="Times New Roman" w:hAnsi="Times New Roman"/>
          <w:sz w:val="22"/>
          <w:szCs w:val="22"/>
        </w:rPr>
        <w:t>; Международная классификация болезней 10–го пересмотра).</w:t>
      </w:r>
    </w:p>
    <w:p w:rsidR="007F6595" w:rsidRDefault="00665A87" w:rsidP="00CC3C0A">
      <w:pPr>
        <w:shd w:val="clear" w:color="auto" w:fill="FFFFFF"/>
        <w:spacing w:after="0" w:line="240" w:lineRule="auto"/>
        <w:ind w:right="14" w:firstLine="709"/>
        <w:contextualSpacing/>
        <w:jc w:val="both"/>
        <w:rPr>
          <w:rFonts w:ascii="Times New Roman" w:hAnsi="Times New Roman"/>
          <w:spacing w:val="5"/>
        </w:rPr>
      </w:pPr>
      <w:r w:rsidRPr="007F6595">
        <w:rPr>
          <w:rFonts w:ascii="Times New Roman" w:hAnsi="Times New Roman"/>
          <w:spacing w:val="4"/>
        </w:rPr>
        <w:t>Уточнение роли раз</w:t>
      </w:r>
      <w:r w:rsidRPr="007F6595">
        <w:rPr>
          <w:rFonts w:ascii="Times New Roman" w:hAnsi="Times New Roman"/>
          <w:spacing w:val="6"/>
        </w:rPr>
        <w:t>личных факторов и механизмов формирования разных видов нарушения опорно-двигательного аппарата необходимо</w:t>
      </w:r>
      <w:r w:rsidRPr="007F6595">
        <w:rPr>
          <w:rFonts w:ascii="Times New Roman" w:hAnsi="Times New Roman"/>
          <w:spacing w:val="3"/>
        </w:rPr>
        <w:t xml:space="preserve"> в большей степени</w:t>
      </w:r>
      <w:r w:rsidRPr="007F6595">
        <w:rPr>
          <w:rFonts w:ascii="Times New Roman" w:hAnsi="Times New Roman"/>
          <w:spacing w:val="4"/>
        </w:rPr>
        <w:t xml:space="preserve"> для организации</w:t>
      </w:r>
      <w:r w:rsidRPr="007F6595">
        <w:rPr>
          <w:rFonts w:ascii="Times New Roman" w:hAnsi="Times New Roman"/>
          <w:spacing w:val="3"/>
        </w:rPr>
        <w:t xml:space="preserve"> медико-социальной помощи этой категории детей. </w:t>
      </w:r>
      <w:r w:rsidRPr="007F6595">
        <w:rPr>
          <w:rFonts w:ascii="Times New Roman" w:hAnsi="Times New Roman"/>
          <w:spacing w:val="10"/>
        </w:rPr>
        <w:t xml:space="preserve">Для организации психолого-педагогического сопровождения ребёнка с НОДА </w:t>
      </w:r>
      <w:r w:rsidRPr="007F6595">
        <w:rPr>
          <w:rFonts w:ascii="Times New Roman" w:hAnsi="Times New Roman"/>
          <w:spacing w:val="3"/>
        </w:rPr>
        <w:t>в образовательном процессе, задачами которого являются правильное распознавание наиболее актуальных проблем его развития, свое</w:t>
      </w:r>
      <w:r w:rsidRPr="007F6595">
        <w:rPr>
          <w:rFonts w:ascii="Times New Roman" w:hAnsi="Times New Roman"/>
          <w:spacing w:val="8"/>
        </w:rPr>
        <w:t>временное оказание адресной помощи</w:t>
      </w:r>
      <w:r w:rsidRPr="00CC3C0A">
        <w:rPr>
          <w:rFonts w:ascii="Times New Roman" w:hAnsi="Times New Roman"/>
          <w:spacing w:val="8"/>
        </w:rPr>
        <w:t xml:space="preserve"> и динамическая оценка </w:t>
      </w:r>
      <w:r w:rsidRPr="00CC3C0A">
        <w:rPr>
          <w:rFonts w:ascii="Times New Roman" w:hAnsi="Times New Roman"/>
          <w:spacing w:val="2"/>
        </w:rPr>
        <w:t xml:space="preserve">её результативности, необходимо опираться на </w:t>
      </w:r>
      <w:r w:rsidRPr="00CC3C0A">
        <w:rPr>
          <w:rFonts w:ascii="Times New Roman" w:hAnsi="Times New Roman"/>
          <w:spacing w:val="3"/>
        </w:rPr>
        <w:t>типологию, которая должна носить педагогически ори</w:t>
      </w:r>
      <w:r w:rsidRPr="00CC3C0A">
        <w:rPr>
          <w:rFonts w:ascii="Times New Roman" w:hAnsi="Times New Roman"/>
          <w:spacing w:val="5"/>
        </w:rPr>
        <w:t xml:space="preserve">ентированный характер. </w:t>
      </w:r>
    </w:p>
    <w:p w:rsidR="00665A87" w:rsidRPr="00CC3C0A" w:rsidRDefault="00665A87" w:rsidP="00CC3C0A">
      <w:pPr>
        <w:shd w:val="clear" w:color="auto" w:fill="FFFFFF"/>
        <w:spacing w:after="0" w:line="240" w:lineRule="auto"/>
        <w:ind w:right="14" w:firstLine="709"/>
        <w:contextualSpacing/>
        <w:jc w:val="both"/>
        <w:rPr>
          <w:rFonts w:ascii="Times New Roman" w:hAnsi="Times New Roman"/>
          <w:spacing w:val="5"/>
        </w:rPr>
      </w:pPr>
      <w:proofErr w:type="gramStart"/>
      <w:r w:rsidRPr="00CC3C0A">
        <w:rPr>
          <w:rFonts w:ascii="Times New Roman" w:hAnsi="Times New Roman"/>
          <w:spacing w:val="5"/>
        </w:rPr>
        <w:t>Группа обуч</w:t>
      </w:r>
      <w:r w:rsidR="00F53F87" w:rsidRPr="00CC3C0A">
        <w:rPr>
          <w:rFonts w:ascii="Times New Roman" w:hAnsi="Times New Roman"/>
          <w:spacing w:val="5"/>
        </w:rPr>
        <w:t xml:space="preserve">ающихся с НОДА по варианту 6.1. - </w:t>
      </w:r>
      <w:r w:rsidRPr="00CC3C0A">
        <w:rPr>
          <w:rFonts w:ascii="Times New Roman" w:hAnsi="Times New Roman"/>
          <w:spacing w:val="5"/>
        </w:rPr>
        <w:t xml:space="preserve"> дети с нарушениями функций опорно-двигательного аппарата различного </w:t>
      </w:r>
      <w:proofErr w:type="spellStart"/>
      <w:r w:rsidRPr="00CC3C0A">
        <w:rPr>
          <w:rFonts w:ascii="Times New Roman" w:hAnsi="Times New Roman"/>
          <w:spacing w:val="5"/>
        </w:rPr>
        <w:t>этиопатогенеза</w:t>
      </w:r>
      <w:proofErr w:type="spellEnd"/>
      <w:r w:rsidRPr="00CC3C0A">
        <w:rPr>
          <w:rFonts w:ascii="Times New Roman" w:hAnsi="Times New Roman"/>
          <w:spacing w:val="5"/>
        </w:rPr>
        <w:t>, передвигающиеся самостоятельно или с применением ортопедических средств, имеющие нормальное психическое развитие и разборчивую речь.</w:t>
      </w:r>
      <w:proofErr w:type="gramEnd"/>
      <w:r w:rsidRPr="00CC3C0A">
        <w:rPr>
          <w:rFonts w:ascii="Times New Roman" w:hAnsi="Times New Roman"/>
        </w:rPr>
        <w:t xml:space="preserve"> Достаточное интеллектуальное развитие у этих детей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665A87" w:rsidRPr="00CC3C0A" w:rsidRDefault="00665A87" w:rsidP="00CC3C0A">
      <w:pPr>
        <w:pStyle w:val="a4"/>
        <w:spacing w:before="0" w:after="0" w:line="240" w:lineRule="auto"/>
        <w:ind w:firstLine="709"/>
        <w:contextualSpacing/>
        <w:jc w:val="both"/>
        <w:rPr>
          <w:sz w:val="22"/>
          <w:szCs w:val="22"/>
        </w:rPr>
      </w:pPr>
      <w:r w:rsidRPr="00CC3C0A">
        <w:rPr>
          <w:b/>
          <w:sz w:val="22"/>
          <w:szCs w:val="22"/>
        </w:rPr>
        <w:t xml:space="preserve">Особые образовательные потребности у детей с </w:t>
      </w:r>
      <w:r w:rsidR="00262B78" w:rsidRPr="00CC3C0A">
        <w:rPr>
          <w:b/>
          <w:sz w:val="22"/>
          <w:szCs w:val="22"/>
        </w:rPr>
        <w:t xml:space="preserve">НОДА </w:t>
      </w:r>
      <w:r w:rsidRPr="00CC3C0A">
        <w:rPr>
          <w:sz w:val="22"/>
          <w:szCs w:val="22"/>
        </w:rPr>
        <w:t>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НОДА:</w:t>
      </w:r>
    </w:p>
    <w:p w:rsidR="00665A87" w:rsidRPr="00CC3C0A" w:rsidRDefault="00665A87" w:rsidP="005F257E">
      <w:pPr>
        <w:pStyle w:val="p4"/>
        <w:numPr>
          <w:ilvl w:val="0"/>
          <w:numId w:val="3"/>
        </w:numPr>
        <w:tabs>
          <w:tab w:val="left" w:pos="284"/>
        </w:tabs>
        <w:spacing w:before="0" w:beforeAutospacing="0" w:after="0" w:afterAutospacing="0"/>
        <w:ind w:left="0" w:firstLine="0"/>
        <w:jc w:val="both"/>
        <w:rPr>
          <w:sz w:val="22"/>
          <w:szCs w:val="22"/>
        </w:rPr>
      </w:pPr>
      <w:r w:rsidRPr="00CC3C0A">
        <w:rPr>
          <w:sz w:val="22"/>
          <w:szCs w:val="22"/>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665A87" w:rsidRPr="00CC3C0A" w:rsidRDefault="00665A87" w:rsidP="005F257E">
      <w:pPr>
        <w:pStyle w:val="a4"/>
        <w:numPr>
          <w:ilvl w:val="0"/>
          <w:numId w:val="3"/>
        </w:numPr>
        <w:tabs>
          <w:tab w:val="left" w:pos="284"/>
        </w:tabs>
        <w:spacing w:before="0" w:after="0" w:line="240" w:lineRule="auto"/>
        <w:ind w:left="0" w:firstLine="0"/>
        <w:contextualSpacing/>
        <w:jc w:val="both"/>
        <w:rPr>
          <w:sz w:val="22"/>
          <w:szCs w:val="22"/>
        </w:rPr>
      </w:pPr>
      <w:r w:rsidRPr="00CC3C0A">
        <w:rPr>
          <w:sz w:val="22"/>
          <w:szCs w:val="22"/>
        </w:rPr>
        <w:t>требуется введение в содержание обучения специальных разделов, не присутствующих в Программе, адресованной традиционно развивающимся сверстникам;</w:t>
      </w:r>
    </w:p>
    <w:p w:rsidR="00665A87" w:rsidRPr="00CC3C0A" w:rsidRDefault="00665A87" w:rsidP="005F257E">
      <w:pPr>
        <w:pStyle w:val="a4"/>
        <w:numPr>
          <w:ilvl w:val="0"/>
          <w:numId w:val="3"/>
        </w:numPr>
        <w:tabs>
          <w:tab w:val="left" w:pos="284"/>
        </w:tabs>
        <w:spacing w:before="0" w:after="0" w:line="240" w:lineRule="auto"/>
        <w:ind w:left="0" w:firstLine="0"/>
        <w:contextualSpacing/>
        <w:jc w:val="both"/>
        <w:rPr>
          <w:sz w:val="22"/>
          <w:szCs w:val="22"/>
        </w:rPr>
      </w:pPr>
      <w:r w:rsidRPr="00CC3C0A">
        <w:rPr>
          <w:sz w:val="22"/>
          <w:szCs w:val="22"/>
        </w:rPr>
        <w:t xml:space="preserve">необходимо использование специальных методов, приёмов и средств обучения (в том числе специализированных компьютерных и </w:t>
      </w:r>
      <w:proofErr w:type="spellStart"/>
      <w:r w:rsidRPr="00CC3C0A">
        <w:rPr>
          <w:sz w:val="22"/>
          <w:szCs w:val="22"/>
        </w:rPr>
        <w:t>ассистивных</w:t>
      </w:r>
      <w:proofErr w:type="spellEnd"/>
      <w:r w:rsidRPr="00CC3C0A">
        <w:rPr>
          <w:sz w:val="22"/>
          <w:szCs w:val="22"/>
        </w:rPr>
        <w:t xml:space="preserve"> технологий), обеспечивающих реализацию «обходных путей» обучения;</w:t>
      </w:r>
    </w:p>
    <w:p w:rsidR="00665A87" w:rsidRPr="00CC3C0A" w:rsidRDefault="00665A87" w:rsidP="005F257E">
      <w:pPr>
        <w:pStyle w:val="p4"/>
        <w:numPr>
          <w:ilvl w:val="0"/>
          <w:numId w:val="3"/>
        </w:numPr>
        <w:tabs>
          <w:tab w:val="left" w:pos="284"/>
        </w:tabs>
        <w:spacing w:before="0" w:beforeAutospacing="0" w:after="0" w:afterAutospacing="0"/>
        <w:ind w:left="0" w:firstLine="0"/>
        <w:jc w:val="both"/>
        <w:rPr>
          <w:sz w:val="22"/>
          <w:szCs w:val="22"/>
        </w:rPr>
      </w:pPr>
      <w:r w:rsidRPr="00CC3C0A">
        <w:rPr>
          <w:sz w:val="22"/>
          <w:szCs w:val="22"/>
        </w:rPr>
        <w:t>индивидуализация обучения требуется в большей степени, чем для нормально развивающегося ребёнка;</w:t>
      </w:r>
    </w:p>
    <w:p w:rsidR="00665A87" w:rsidRPr="00CC3C0A" w:rsidRDefault="00665A87" w:rsidP="005F257E">
      <w:pPr>
        <w:pStyle w:val="a4"/>
        <w:numPr>
          <w:ilvl w:val="0"/>
          <w:numId w:val="3"/>
        </w:numPr>
        <w:tabs>
          <w:tab w:val="left" w:pos="284"/>
        </w:tabs>
        <w:spacing w:before="0" w:after="0" w:line="240" w:lineRule="auto"/>
        <w:ind w:left="0" w:firstLine="0"/>
        <w:contextualSpacing/>
        <w:jc w:val="both"/>
        <w:rPr>
          <w:sz w:val="22"/>
          <w:szCs w:val="22"/>
        </w:rPr>
      </w:pPr>
      <w:r w:rsidRPr="00CC3C0A">
        <w:rPr>
          <w:sz w:val="22"/>
          <w:szCs w:val="22"/>
        </w:rPr>
        <w:t>обеспечение особой пространственной и временной организации образовательной среды</w:t>
      </w:r>
      <w:r w:rsidR="00F53F87" w:rsidRPr="00CC3C0A">
        <w:rPr>
          <w:sz w:val="22"/>
          <w:szCs w:val="22"/>
        </w:rPr>
        <w:t>.</w:t>
      </w:r>
    </w:p>
    <w:p w:rsidR="00665A87" w:rsidRPr="00CC3C0A" w:rsidRDefault="00665A87" w:rsidP="00CC3C0A">
      <w:pPr>
        <w:pStyle w:val="a4"/>
        <w:spacing w:before="0" w:after="0" w:line="240" w:lineRule="auto"/>
        <w:ind w:firstLine="709"/>
        <w:contextualSpacing/>
        <w:jc w:val="both"/>
        <w:rPr>
          <w:sz w:val="22"/>
          <w:szCs w:val="22"/>
        </w:rPr>
      </w:pPr>
      <w:proofErr w:type="gramStart"/>
      <w:r w:rsidRPr="00CC3C0A">
        <w:rPr>
          <w:sz w:val="22"/>
          <w:szCs w:val="22"/>
        </w:rPr>
        <w:t>Для этой группы обучающихся обучение в общеобразовательной школе возможно при условии создания для них безбарьерной среды, обеспечения специальными приспособлениями и индивидуально адаптированным рабочим местом.</w:t>
      </w:r>
      <w:proofErr w:type="gramEnd"/>
      <w:r w:rsidRPr="00CC3C0A">
        <w:rPr>
          <w:sz w:val="22"/>
          <w:szCs w:val="22"/>
        </w:rPr>
        <w:t xml:space="preserve"> Помимо этого дети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коррекционно-педагогическую помощь. </w:t>
      </w:r>
    </w:p>
    <w:p w:rsidR="00FB14B3" w:rsidRDefault="00FB14B3" w:rsidP="00CC3C0A">
      <w:pPr>
        <w:shd w:val="clear" w:color="auto" w:fill="FFFFFF"/>
        <w:spacing w:after="0" w:line="240" w:lineRule="auto"/>
        <w:jc w:val="both"/>
        <w:rPr>
          <w:rFonts w:ascii="Times New Roman" w:hAnsi="Times New Roman"/>
          <w:color w:val="000000"/>
        </w:rPr>
      </w:pPr>
      <w:r w:rsidRPr="00CC3C0A">
        <w:rPr>
          <w:rFonts w:ascii="Times New Roman" w:hAnsi="Times New Roman"/>
          <w:b/>
          <w:bCs/>
          <w:color w:val="000000"/>
        </w:rPr>
        <w:t>Нормативный срок освоения </w:t>
      </w:r>
      <w:r w:rsidRPr="00CC3C0A">
        <w:rPr>
          <w:rFonts w:ascii="Times New Roman" w:hAnsi="Times New Roman"/>
        </w:rPr>
        <w:t>АООП НОО для обучающихся с НОДА</w:t>
      </w:r>
      <w:r w:rsidR="00B2033F" w:rsidRPr="00CC3C0A">
        <w:rPr>
          <w:rFonts w:ascii="Times New Roman" w:hAnsi="Times New Roman"/>
        </w:rPr>
        <w:t xml:space="preserve"> (вариант 6.1)</w:t>
      </w:r>
      <w:r w:rsidRPr="00CC3C0A">
        <w:rPr>
          <w:rFonts w:ascii="Times New Roman" w:hAnsi="Times New Roman"/>
        </w:rPr>
        <w:t xml:space="preserve"> </w:t>
      </w:r>
      <w:r w:rsidRPr="00CC3C0A">
        <w:rPr>
          <w:rFonts w:ascii="Times New Roman" w:hAnsi="Times New Roman"/>
          <w:color w:val="000000"/>
        </w:rPr>
        <w:t xml:space="preserve">составляет четыре года. Для обучающихся с НОДА нормативный срок освоения программы может быть увеличен с учетом особенностей психофизического развития и индивидуальных возможностей обучающихся (в соответствии с рекомендациями </w:t>
      </w:r>
      <w:r w:rsidR="00B2033F" w:rsidRPr="00CC3C0A">
        <w:rPr>
          <w:rFonts w:ascii="Times New Roman" w:hAnsi="Times New Roman"/>
          <w:color w:val="000000"/>
        </w:rPr>
        <w:t xml:space="preserve"> </w:t>
      </w:r>
      <w:r w:rsidRPr="00CC3C0A">
        <w:rPr>
          <w:rFonts w:ascii="Times New Roman" w:hAnsi="Times New Roman"/>
          <w:color w:val="000000"/>
        </w:rPr>
        <w:t xml:space="preserve">ПМПК). </w:t>
      </w:r>
    </w:p>
    <w:p w:rsidR="00665A87" w:rsidRPr="00CC3C0A" w:rsidRDefault="004D3B11" w:rsidP="00CC3C0A">
      <w:pPr>
        <w:pStyle w:val="3"/>
        <w:spacing w:before="0" w:line="240" w:lineRule="auto"/>
        <w:jc w:val="center"/>
        <w:rPr>
          <w:rFonts w:ascii="Times New Roman" w:hAnsi="Times New Roman"/>
          <w:i w:val="0"/>
          <w:sz w:val="22"/>
        </w:rPr>
      </w:pPr>
      <w:bookmarkStart w:id="6" w:name="_Toc413974294"/>
      <w:bookmarkStart w:id="7" w:name="_Toc289117664"/>
      <w:r>
        <w:rPr>
          <w:rFonts w:ascii="Times New Roman" w:hAnsi="Times New Roman"/>
          <w:i w:val="0"/>
          <w:sz w:val="22"/>
        </w:rPr>
        <w:t>2.</w:t>
      </w:r>
      <w:r w:rsidR="00665A87" w:rsidRPr="00CC3C0A">
        <w:rPr>
          <w:rFonts w:ascii="Times New Roman" w:hAnsi="Times New Roman"/>
          <w:i w:val="0"/>
          <w:sz w:val="22"/>
        </w:rPr>
        <w:t xml:space="preserve">2. Планируемые результаты освоения </w:t>
      </w:r>
      <w:proofErr w:type="gramStart"/>
      <w:r w:rsidR="00665A87" w:rsidRPr="00CC3C0A">
        <w:rPr>
          <w:rFonts w:ascii="Times New Roman" w:hAnsi="Times New Roman"/>
          <w:i w:val="0"/>
          <w:sz w:val="22"/>
        </w:rPr>
        <w:t>обучающимися</w:t>
      </w:r>
      <w:proofErr w:type="gramEnd"/>
      <w:r w:rsidR="00665A87" w:rsidRPr="00CC3C0A">
        <w:rPr>
          <w:rFonts w:ascii="Times New Roman" w:hAnsi="Times New Roman"/>
          <w:i w:val="0"/>
          <w:sz w:val="22"/>
        </w:rPr>
        <w:t xml:space="preserve"> </w:t>
      </w:r>
      <w:r w:rsidR="00665A87" w:rsidRPr="00CC3C0A">
        <w:rPr>
          <w:rFonts w:ascii="Times New Roman" w:hAnsi="Times New Roman"/>
          <w:i w:val="0"/>
          <w:sz w:val="22"/>
        </w:rPr>
        <w:br/>
      </w:r>
      <w:bookmarkEnd w:id="6"/>
      <w:bookmarkEnd w:id="7"/>
      <w:r w:rsidR="007F6595">
        <w:rPr>
          <w:rFonts w:ascii="Times New Roman" w:hAnsi="Times New Roman"/>
          <w:i w:val="0"/>
          <w:sz w:val="22"/>
        </w:rPr>
        <w:t>АООП НОО для обучающихся с НОДА</w:t>
      </w:r>
    </w:p>
    <w:p w:rsidR="00665A87" w:rsidRPr="00CC3C0A" w:rsidRDefault="00665A87" w:rsidP="00CC3C0A">
      <w:pPr>
        <w:tabs>
          <w:tab w:val="left" w:pos="0"/>
          <w:tab w:val="right" w:leader="dot" w:pos="9639"/>
        </w:tabs>
        <w:spacing w:after="0" w:line="240" w:lineRule="auto"/>
        <w:ind w:firstLine="709"/>
        <w:jc w:val="both"/>
        <w:rPr>
          <w:rFonts w:ascii="Times New Roman" w:eastAsia="Arial Unicode MS" w:hAnsi="Times New Roman"/>
        </w:rPr>
      </w:pPr>
      <w:r w:rsidRPr="00CC3C0A">
        <w:rPr>
          <w:rFonts w:ascii="Times New Roman" w:hAnsi="Times New Roman"/>
          <w:bCs/>
        </w:rPr>
        <w:t>Личностные, метапредметные и предметные результаты</w:t>
      </w:r>
      <w:r w:rsidRPr="00CC3C0A">
        <w:rPr>
          <w:rFonts w:ascii="Times New Roman" w:hAnsi="Times New Roman"/>
        </w:rPr>
        <w:t xml:space="preserve"> освоения </w:t>
      </w:r>
      <w:proofErr w:type="gramStart"/>
      <w:r w:rsidRPr="00CC3C0A">
        <w:rPr>
          <w:rFonts w:ascii="Times New Roman" w:hAnsi="Times New Roman"/>
        </w:rPr>
        <w:t>обучающимися</w:t>
      </w:r>
      <w:proofErr w:type="gramEnd"/>
      <w:r w:rsidRPr="00CC3C0A">
        <w:rPr>
          <w:rFonts w:ascii="Times New Roman" w:hAnsi="Times New Roman"/>
        </w:rPr>
        <w:t xml:space="preserve"> с НОДА  АООП НОО соответствуют</w:t>
      </w:r>
      <w:r w:rsidR="00B2033F" w:rsidRPr="00CC3C0A">
        <w:rPr>
          <w:rFonts w:ascii="Times New Roman" w:hAnsi="Times New Roman"/>
        </w:rPr>
        <w:t xml:space="preserve"> ООП НОО МОАУ СОШ №7.</w:t>
      </w:r>
      <w:r w:rsidR="007F6595">
        <w:rPr>
          <w:rFonts w:ascii="Times New Roman" w:hAnsi="Times New Roman"/>
        </w:rPr>
        <w:t xml:space="preserve">  </w:t>
      </w:r>
      <w:r w:rsidRPr="00CC3C0A">
        <w:rPr>
          <w:rFonts w:ascii="Times New Roman" w:hAnsi="Times New Roman"/>
        </w:rPr>
        <w:t>Планируемые результаты освоения обучающимися с нарушениями опорно-двигательного аппарата АООП НОО дополняются результатами освоения программы коррекционной работы.</w:t>
      </w:r>
    </w:p>
    <w:p w:rsidR="00665A87" w:rsidRPr="00CC3C0A" w:rsidRDefault="00665A87" w:rsidP="00CC3C0A">
      <w:pPr>
        <w:tabs>
          <w:tab w:val="left" w:pos="0"/>
          <w:tab w:val="right" w:leader="dot" w:pos="9639"/>
        </w:tabs>
        <w:spacing w:after="0" w:line="240" w:lineRule="auto"/>
        <w:ind w:firstLine="709"/>
        <w:jc w:val="both"/>
        <w:rPr>
          <w:rFonts w:ascii="Times New Roman" w:hAnsi="Times New Roman"/>
          <w:b/>
        </w:rPr>
      </w:pPr>
      <w:proofErr w:type="gramStart"/>
      <w:r w:rsidRPr="00CC3C0A">
        <w:rPr>
          <w:rFonts w:ascii="Times New Roman" w:hAnsi="Times New Roman"/>
          <w:b/>
        </w:rPr>
        <w:t>Планируемые результаты освоения обучающимися с нарушениями опорно-двигательного аппарата программы коррекционной работы</w:t>
      </w:r>
      <w:proofErr w:type="gramEnd"/>
    </w:p>
    <w:p w:rsidR="00665A87" w:rsidRPr="00CC3C0A" w:rsidRDefault="00665A87" w:rsidP="00CC3C0A">
      <w:pPr>
        <w:spacing w:after="0" w:line="240" w:lineRule="auto"/>
        <w:ind w:firstLine="709"/>
        <w:contextualSpacing/>
        <w:jc w:val="both"/>
        <w:rPr>
          <w:rFonts w:ascii="Times New Roman" w:hAnsi="Times New Roman"/>
        </w:rPr>
      </w:pPr>
      <w:r w:rsidRPr="00CC3C0A">
        <w:rPr>
          <w:rFonts w:ascii="Times New Roman" w:hAnsi="Times New Roman"/>
          <w:kern w:val="2"/>
        </w:rPr>
        <w:t>1. Требования к результатам реализации программы коррекционной работы по направлению</w:t>
      </w:r>
      <w:r w:rsidR="006E36E1" w:rsidRPr="00CC3C0A">
        <w:rPr>
          <w:rFonts w:ascii="Times New Roman" w:hAnsi="Times New Roman"/>
          <w:kern w:val="2"/>
        </w:rPr>
        <w:t xml:space="preserve"> </w:t>
      </w:r>
      <w:r w:rsidRPr="00CC3C0A">
        <w:rPr>
          <w:rFonts w:ascii="Times New Roman" w:hAnsi="Times New Roman"/>
          <w:i/>
        </w:rPr>
        <w:t>«Медицинская коррекция и реабилитация»:</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у</w:t>
      </w:r>
      <w:r w:rsidRPr="00CC3C0A">
        <w:rPr>
          <w:rFonts w:ascii="Times New Roman" w:hAnsi="Times New Roman"/>
          <w:kern w:val="2"/>
        </w:rPr>
        <w:t>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у</w:t>
      </w:r>
      <w:r w:rsidRPr="00CC3C0A">
        <w:rPr>
          <w:rFonts w:ascii="Times New Roman" w:hAnsi="Times New Roman"/>
          <w:kern w:val="2"/>
        </w:rPr>
        <w:t xml:space="preserve">мение пользоваться личными адаптивными и </w:t>
      </w:r>
      <w:proofErr w:type="spellStart"/>
      <w:r w:rsidRPr="00CC3C0A">
        <w:rPr>
          <w:rFonts w:ascii="Times New Roman" w:hAnsi="Times New Roman"/>
          <w:kern w:val="2"/>
        </w:rPr>
        <w:t>ассистивными</w:t>
      </w:r>
      <w:proofErr w:type="spellEnd"/>
      <w:r w:rsidRPr="00CC3C0A">
        <w:rPr>
          <w:rFonts w:ascii="Times New Roman" w:hAnsi="Times New Roman"/>
          <w:kern w:val="2"/>
        </w:rPr>
        <w:t xml:space="preserve">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 и др.)</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lastRenderedPageBreak/>
        <w:t xml:space="preserve">- </w:t>
      </w:r>
      <w:r w:rsidR="00262B78" w:rsidRPr="00CC3C0A">
        <w:rPr>
          <w:rFonts w:ascii="Times New Roman" w:hAnsi="Times New Roman"/>
          <w:kern w:val="2"/>
        </w:rPr>
        <w:t>у</w:t>
      </w:r>
      <w:r w:rsidRPr="00CC3C0A">
        <w:rPr>
          <w:rFonts w:ascii="Times New Roman" w:hAnsi="Times New Roman"/>
          <w:kern w:val="2"/>
        </w:rPr>
        <w:t>мение удовлетворять биологические и социальные потребности, адаптироваться к окружающей среде</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п</w:t>
      </w:r>
      <w:r w:rsidRPr="00CC3C0A">
        <w:rPr>
          <w:rFonts w:ascii="Times New Roman" w:hAnsi="Times New Roman"/>
          <w:kern w:val="2"/>
        </w:rPr>
        <w:t>онимание ребёнком того, что попросить о помощи при проблемах в жизнеобеспечении – это нормально и необходимо, не стыдно, не унизительно. Умение адекватно выбрать взрослого и обратиться к нему за помощью, точно описать возникшую проблему, иметь достаточный запас фраз и определений</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у</w:t>
      </w:r>
      <w:r w:rsidRPr="00CC3C0A">
        <w:rPr>
          <w:rFonts w:ascii="Times New Roman" w:hAnsi="Times New Roman"/>
          <w:kern w:val="2"/>
        </w:rPr>
        <w:t>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п</w:t>
      </w:r>
      <w:r w:rsidRPr="00CC3C0A">
        <w:rPr>
          <w:rFonts w:ascii="Times New Roman" w:hAnsi="Times New Roman"/>
          <w:kern w:val="2"/>
        </w:rPr>
        <w:t>рогресс в развитии самостоятельности и независимости в быту</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п</w:t>
      </w:r>
      <w:r w:rsidRPr="00CC3C0A">
        <w:rPr>
          <w:rFonts w:ascii="Times New Roman" w:hAnsi="Times New Roman"/>
          <w:kern w:val="2"/>
        </w:rPr>
        <w:t>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Сформированность умения брать на себя ответственность в этой деятельности</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п</w:t>
      </w:r>
      <w:r w:rsidRPr="00CC3C0A">
        <w:rPr>
          <w:rFonts w:ascii="Times New Roman" w:hAnsi="Times New Roman"/>
          <w:kern w:val="2"/>
        </w:rPr>
        <w:t>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Умение включаться в разнообразные повседневные школьные дела, принимать посильное участие в них, брать на себя ответственность. Прогресс ребёнка в этом направлении</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с</w:t>
      </w:r>
      <w:r w:rsidRPr="00CC3C0A">
        <w:rPr>
          <w:rFonts w:ascii="Times New Roman" w:hAnsi="Times New Roman"/>
          <w:kern w:val="2"/>
        </w:rPr>
        <w:t>тремление ребёнка активно участвовать в подготовке и проведении праздников и других мероприятий дома и в школе, прогресс в этом направлении</w:t>
      </w:r>
      <w:r w:rsidR="00262B78" w:rsidRPr="00CC3C0A">
        <w:rPr>
          <w:rFonts w:ascii="Times New Roman" w:hAnsi="Times New Roman"/>
          <w:kern w:val="2"/>
        </w:rPr>
        <w:t xml:space="preserve"> </w:t>
      </w:r>
    </w:p>
    <w:p w:rsidR="00665A87" w:rsidRPr="00CC3C0A" w:rsidRDefault="00665A87" w:rsidP="00CC3C0A">
      <w:pPr>
        <w:spacing w:after="0" w:line="240" w:lineRule="auto"/>
        <w:ind w:firstLine="709"/>
        <w:contextualSpacing/>
        <w:jc w:val="both"/>
        <w:rPr>
          <w:rFonts w:ascii="Times New Roman" w:hAnsi="Times New Roman"/>
          <w:i/>
        </w:rPr>
      </w:pPr>
      <w:r w:rsidRPr="00CC3C0A">
        <w:rPr>
          <w:rFonts w:ascii="Times New Roman" w:hAnsi="Times New Roman"/>
          <w:kern w:val="2"/>
        </w:rPr>
        <w:t>2. Требования к результатам реализации программы коррекционной работы по направлению:</w:t>
      </w:r>
      <w:r w:rsidR="00F53F87" w:rsidRPr="00CC3C0A">
        <w:rPr>
          <w:rFonts w:ascii="Times New Roman" w:hAnsi="Times New Roman"/>
          <w:kern w:val="2"/>
        </w:rPr>
        <w:t xml:space="preserve"> </w:t>
      </w:r>
      <w:r w:rsidRPr="00CC3C0A">
        <w:rPr>
          <w:rFonts w:ascii="Times New Roman" w:hAnsi="Times New Roman"/>
          <w:i/>
        </w:rPr>
        <w:t>«Психологическая коррекция познавательных процессов»</w:t>
      </w:r>
      <w:r w:rsidR="00262B78" w:rsidRPr="00CC3C0A">
        <w:rPr>
          <w:rFonts w:ascii="Times New Roman" w:hAnsi="Times New Roman"/>
          <w:i/>
        </w:rPr>
        <w:t>:</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р</w:t>
      </w:r>
      <w:r w:rsidRPr="00CC3C0A">
        <w:rPr>
          <w:rFonts w:ascii="Times New Roman" w:hAnsi="Times New Roman"/>
          <w:kern w:val="2"/>
        </w:rPr>
        <w:t xml:space="preserve">азвитие у ребёнка любознательности, наблюдательности, способности замечать новое, задавать вопросы, включаться в совместную </w:t>
      </w:r>
      <w:proofErr w:type="gramStart"/>
      <w:r w:rsidRPr="00CC3C0A">
        <w:rPr>
          <w:rFonts w:ascii="Times New Roman" w:hAnsi="Times New Roman"/>
          <w:kern w:val="2"/>
        </w:rPr>
        <w:t>со</w:t>
      </w:r>
      <w:proofErr w:type="gramEnd"/>
      <w:r w:rsidRPr="00CC3C0A">
        <w:rPr>
          <w:rFonts w:ascii="Times New Roman" w:hAnsi="Times New Roman"/>
          <w:kern w:val="2"/>
        </w:rPr>
        <w:t xml:space="preserve"> взрослым исследовательскую деятельность</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w:t>
      </w:r>
      <w:r w:rsidR="00262B78" w:rsidRPr="00CC3C0A">
        <w:rPr>
          <w:rFonts w:ascii="Times New Roman" w:hAnsi="Times New Roman"/>
          <w:kern w:val="2"/>
        </w:rPr>
        <w:t>у</w:t>
      </w:r>
      <w:r w:rsidRPr="00CC3C0A">
        <w:rPr>
          <w:rFonts w:ascii="Times New Roman" w:hAnsi="Times New Roman"/>
          <w:kern w:val="2"/>
        </w:rPr>
        <w:t>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у</w:t>
      </w:r>
      <w:r w:rsidRPr="00CC3C0A">
        <w:rPr>
          <w:rFonts w:ascii="Times New Roman" w:hAnsi="Times New Roman"/>
          <w:kern w:val="2"/>
        </w:rPr>
        <w:t>величение объема произвольной памяти в зрительной, слуховой и осязательной модальности</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у</w:t>
      </w:r>
      <w:r w:rsidRPr="00CC3C0A">
        <w:rPr>
          <w:rFonts w:ascii="Times New Roman" w:hAnsi="Times New Roman"/>
          <w:kern w:val="2"/>
        </w:rPr>
        <w:t>мение ребенка выделить, осознать и принять цели действия</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у</w:t>
      </w:r>
      <w:r w:rsidRPr="00CC3C0A">
        <w:rPr>
          <w:rFonts w:ascii="Times New Roman" w:hAnsi="Times New Roman"/>
          <w:kern w:val="2"/>
        </w:rPr>
        <w:t>мение планировать свою деятельность по времени и содержанию</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у</w:t>
      </w:r>
      <w:r w:rsidRPr="00CC3C0A">
        <w:rPr>
          <w:rFonts w:ascii="Times New Roman" w:hAnsi="Times New Roman"/>
          <w:kern w:val="2"/>
        </w:rPr>
        <w:t>мение контролировать свои действия и вносить необходимые коррективы</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у</w:t>
      </w:r>
      <w:r w:rsidRPr="00CC3C0A">
        <w:rPr>
          <w:rFonts w:ascii="Times New Roman" w:hAnsi="Times New Roman"/>
          <w:kern w:val="2"/>
        </w:rPr>
        <w:t>мение обратиться к взрослым при затруднениях в учебном процессе, сформулировать запрос о специальной помощи.</w:t>
      </w:r>
    </w:p>
    <w:p w:rsidR="00665A87" w:rsidRPr="00CC3C0A" w:rsidRDefault="00665A87" w:rsidP="00CC3C0A">
      <w:pPr>
        <w:spacing w:after="0" w:line="240" w:lineRule="auto"/>
        <w:ind w:firstLine="709"/>
        <w:contextualSpacing/>
        <w:jc w:val="both"/>
        <w:rPr>
          <w:rFonts w:ascii="Times New Roman" w:hAnsi="Times New Roman"/>
        </w:rPr>
      </w:pPr>
      <w:r w:rsidRPr="00CC3C0A">
        <w:rPr>
          <w:rFonts w:ascii="Times New Roman" w:hAnsi="Times New Roman"/>
          <w:kern w:val="2"/>
        </w:rPr>
        <w:t>3. Требования к результатам реализации программы коррекционной работы по направлению</w:t>
      </w:r>
      <w:r w:rsidR="00FB14B3" w:rsidRPr="00CC3C0A">
        <w:rPr>
          <w:rFonts w:ascii="Times New Roman" w:hAnsi="Times New Roman"/>
          <w:kern w:val="2"/>
        </w:rPr>
        <w:t xml:space="preserve"> </w:t>
      </w:r>
      <w:r w:rsidRPr="00CC3C0A">
        <w:rPr>
          <w:rFonts w:ascii="Times New Roman" w:hAnsi="Times New Roman"/>
          <w:i/>
        </w:rPr>
        <w:t>«Психологическая коррекция эмоциональных нарушений»:</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с</w:t>
      </w:r>
      <w:r w:rsidRPr="00CC3C0A">
        <w:rPr>
          <w:rFonts w:ascii="Times New Roman" w:hAnsi="Times New Roman"/>
          <w:kern w:val="2"/>
        </w:rPr>
        <w:t>мягчение эмоционального дискомфорта ребенка,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м</w:t>
      </w:r>
      <w:r w:rsidRPr="00CC3C0A">
        <w:rPr>
          <w:rFonts w:ascii="Times New Roman" w:hAnsi="Times New Roman"/>
          <w:kern w:val="2"/>
        </w:rPr>
        <w:t>одифицирование эмоциональных отношений и переживаний ребенка, способов реагирования на отношение к нему окружающих</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у</w:t>
      </w:r>
      <w:r w:rsidRPr="00CC3C0A">
        <w:rPr>
          <w:rFonts w:ascii="Times New Roman" w:hAnsi="Times New Roman"/>
          <w:kern w:val="2"/>
        </w:rPr>
        <w:t>мение самостоятельно находить нужные формы эмоционального реагирования и управлять ими</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 </w:t>
      </w:r>
      <w:r w:rsidR="00262B78" w:rsidRPr="00CC3C0A">
        <w:rPr>
          <w:rFonts w:ascii="Times New Roman" w:hAnsi="Times New Roman"/>
          <w:kern w:val="2"/>
        </w:rPr>
        <w:t>п</w:t>
      </w:r>
      <w:r w:rsidRPr="00CC3C0A">
        <w:rPr>
          <w:rFonts w:ascii="Times New Roman" w:hAnsi="Times New Roman"/>
          <w:kern w:val="2"/>
        </w:rPr>
        <w:t xml:space="preserve">рактические умения </w:t>
      </w:r>
      <w:proofErr w:type="spellStart"/>
      <w:r w:rsidRPr="00CC3C0A">
        <w:rPr>
          <w:rFonts w:ascii="Times New Roman" w:hAnsi="Times New Roman"/>
          <w:kern w:val="2"/>
        </w:rPr>
        <w:t>саморегуляции</w:t>
      </w:r>
      <w:proofErr w:type="spellEnd"/>
      <w:r w:rsidRPr="00CC3C0A">
        <w:rPr>
          <w:rFonts w:ascii="Times New Roman" w:hAnsi="Times New Roman"/>
          <w:kern w:val="2"/>
        </w:rPr>
        <w:t>, включающие выработку навыков управления вниманием, регуляции ритма дыхания и мышечного тонуса.</w:t>
      </w:r>
    </w:p>
    <w:p w:rsidR="00665A87" w:rsidRPr="00CC3C0A" w:rsidRDefault="00665A87" w:rsidP="00CC3C0A">
      <w:pPr>
        <w:spacing w:after="0" w:line="240" w:lineRule="auto"/>
        <w:ind w:firstLine="709"/>
        <w:contextualSpacing/>
        <w:jc w:val="both"/>
        <w:rPr>
          <w:rFonts w:ascii="Times New Roman" w:hAnsi="Times New Roman"/>
        </w:rPr>
      </w:pPr>
      <w:r w:rsidRPr="00CC3C0A">
        <w:rPr>
          <w:rFonts w:ascii="Times New Roman" w:hAnsi="Times New Roman"/>
          <w:kern w:val="2"/>
        </w:rPr>
        <w:t>3. Требования к результатам реализации программы коррекционной работы по направлению:</w:t>
      </w:r>
      <w:r w:rsidR="00FB14B3" w:rsidRPr="00CC3C0A">
        <w:rPr>
          <w:rFonts w:ascii="Times New Roman" w:hAnsi="Times New Roman"/>
          <w:kern w:val="2"/>
        </w:rPr>
        <w:t xml:space="preserve"> </w:t>
      </w:r>
      <w:r w:rsidRPr="00CC3C0A">
        <w:rPr>
          <w:rFonts w:ascii="Times New Roman" w:hAnsi="Times New Roman"/>
          <w:i/>
        </w:rPr>
        <w:t xml:space="preserve">«Психологическая коррекция социально-психологических проявлений»: </w:t>
      </w:r>
    </w:p>
    <w:p w:rsidR="00262B78"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у</w:t>
      </w:r>
      <w:r w:rsidRPr="00CC3C0A">
        <w:rPr>
          <w:rFonts w:ascii="Times New Roman" w:hAnsi="Times New Roman"/>
          <w:kern w:val="2"/>
        </w:rPr>
        <w:t>меньшение ореола исключительности психологических проблем</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w:t>
      </w:r>
      <w:r w:rsidR="00262B78" w:rsidRPr="00CC3C0A">
        <w:rPr>
          <w:rFonts w:ascii="Times New Roman" w:hAnsi="Times New Roman"/>
          <w:kern w:val="2"/>
        </w:rPr>
        <w:t>у</w:t>
      </w:r>
      <w:r w:rsidRPr="00CC3C0A">
        <w:rPr>
          <w:rFonts w:ascii="Times New Roman" w:hAnsi="Times New Roman"/>
          <w:kern w:val="2"/>
        </w:rPr>
        <w:t>мение получить эмоциональную поддержку от сверстников, имеющих общие проблемы и цели</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у</w:t>
      </w:r>
      <w:r w:rsidRPr="00CC3C0A">
        <w:rPr>
          <w:rFonts w:ascii="Times New Roman" w:hAnsi="Times New Roman"/>
          <w:kern w:val="2"/>
        </w:rPr>
        <w:t>мение начать и поддержать разговор, задать вопрос, выразить свои намерения, просьбу, пожелание, опасения, завершить разговор</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у</w:t>
      </w:r>
      <w:r w:rsidRPr="00CC3C0A">
        <w:rPr>
          <w:rFonts w:ascii="Times New Roman" w:hAnsi="Times New Roman"/>
          <w:kern w:val="2"/>
        </w:rPr>
        <w:t>мение корректно выразить отказ и недовольство, благодарность, сочувствие и т.д. Умение получать и уточнять информацию от собеседника.</w:t>
      </w:r>
    </w:p>
    <w:p w:rsidR="00665A87" w:rsidRPr="00CC3C0A" w:rsidRDefault="00665A87" w:rsidP="00CC3C0A">
      <w:pPr>
        <w:spacing w:after="0" w:line="240" w:lineRule="auto"/>
        <w:ind w:firstLine="709"/>
        <w:contextualSpacing/>
        <w:jc w:val="both"/>
        <w:rPr>
          <w:rFonts w:ascii="Times New Roman" w:hAnsi="Times New Roman"/>
          <w:i/>
        </w:rPr>
      </w:pPr>
      <w:r w:rsidRPr="00CC3C0A">
        <w:rPr>
          <w:rFonts w:ascii="Times New Roman" w:hAnsi="Times New Roman"/>
          <w:kern w:val="2"/>
        </w:rPr>
        <w:t xml:space="preserve">4. Требования к результатам реализации программы коррекционной работы по направлению </w:t>
      </w:r>
      <w:r w:rsidRPr="00CC3C0A">
        <w:rPr>
          <w:rFonts w:ascii="Times New Roman" w:hAnsi="Times New Roman"/>
          <w:i/>
        </w:rPr>
        <w:t>«Коррекция нарушений речи»:</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у</w:t>
      </w:r>
      <w:r w:rsidRPr="00CC3C0A">
        <w:rPr>
          <w:rFonts w:ascii="Times New Roman" w:hAnsi="Times New Roman"/>
          <w:kern w:val="2"/>
        </w:rPr>
        <w:t>мение решать актуальные житейские задачи, используя коммуникацию (вербальную, невербальную) как средство достижения цели</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ф</w:t>
      </w:r>
      <w:r w:rsidRPr="00CC3C0A">
        <w:rPr>
          <w:rFonts w:ascii="Times New Roman" w:hAnsi="Times New Roman"/>
          <w:kern w:val="2"/>
        </w:rPr>
        <w:t xml:space="preserve">ормирование слухового </w:t>
      </w:r>
      <w:proofErr w:type="gramStart"/>
      <w:r w:rsidRPr="00CC3C0A">
        <w:rPr>
          <w:rFonts w:ascii="Times New Roman" w:hAnsi="Times New Roman"/>
          <w:kern w:val="2"/>
        </w:rPr>
        <w:t>контроля за</w:t>
      </w:r>
      <w:proofErr w:type="gramEnd"/>
      <w:r w:rsidRPr="00CC3C0A">
        <w:rPr>
          <w:rFonts w:ascii="Times New Roman" w:hAnsi="Times New Roman"/>
          <w:kern w:val="2"/>
        </w:rPr>
        <w:t xml:space="preserve"> своим произношением и фонематическим анализом</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н</w:t>
      </w:r>
      <w:r w:rsidRPr="00CC3C0A">
        <w:rPr>
          <w:rFonts w:ascii="Times New Roman" w:hAnsi="Times New Roman"/>
          <w:kern w:val="2"/>
        </w:rPr>
        <w:t xml:space="preserve">ормализация </w:t>
      </w:r>
      <w:proofErr w:type="spellStart"/>
      <w:r w:rsidRPr="00CC3C0A">
        <w:rPr>
          <w:rFonts w:ascii="Times New Roman" w:hAnsi="Times New Roman"/>
          <w:kern w:val="2"/>
        </w:rPr>
        <w:t>проприоциптивной</w:t>
      </w:r>
      <w:proofErr w:type="spellEnd"/>
      <w:r w:rsidRPr="00CC3C0A">
        <w:rPr>
          <w:rFonts w:ascii="Times New Roman" w:hAnsi="Times New Roman"/>
          <w:kern w:val="2"/>
        </w:rPr>
        <w:t xml:space="preserve"> дыхательной мускулатуры </w:t>
      </w:r>
      <w:proofErr w:type="gramStart"/>
      <w:r w:rsidRPr="00CC3C0A">
        <w:rPr>
          <w:rFonts w:ascii="Times New Roman" w:hAnsi="Times New Roman"/>
          <w:kern w:val="2"/>
        </w:rPr>
        <w:t>при</w:t>
      </w:r>
      <w:proofErr w:type="gramEnd"/>
      <w:r w:rsidRPr="00CC3C0A">
        <w:rPr>
          <w:rFonts w:ascii="Times New Roman" w:hAnsi="Times New Roman"/>
          <w:kern w:val="2"/>
        </w:rPr>
        <w:t xml:space="preserve"> и вне фонации</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ф</w:t>
      </w:r>
      <w:r w:rsidRPr="00CC3C0A">
        <w:rPr>
          <w:rFonts w:ascii="Times New Roman" w:hAnsi="Times New Roman"/>
          <w:kern w:val="2"/>
        </w:rPr>
        <w:t xml:space="preserve">ормирование синхронности речевого дыхания и </w:t>
      </w:r>
      <w:proofErr w:type="spellStart"/>
      <w:r w:rsidRPr="00CC3C0A">
        <w:rPr>
          <w:rFonts w:ascii="Times New Roman" w:hAnsi="Times New Roman"/>
          <w:kern w:val="2"/>
        </w:rPr>
        <w:t>голосоподачи</w:t>
      </w:r>
      <w:proofErr w:type="spellEnd"/>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а</w:t>
      </w:r>
      <w:r w:rsidRPr="00CC3C0A">
        <w:rPr>
          <w:rFonts w:ascii="Times New Roman" w:hAnsi="Times New Roman"/>
          <w:kern w:val="2"/>
        </w:rPr>
        <w:t>втоматизация поставленных звуков</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у</w:t>
      </w:r>
      <w:r w:rsidRPr="00CC3C0A">
        <w:rPr>
          <w:rFonts w:ascii="Times New Roman" w:hAnsi="Times New Roman"/>
          <w:kern w:val="2"/>
        </w:rPr>
        <w:t>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w:t>
      </w:r>
    </w:p>
    <w:p w:rsidR="00665A87" w:rsidRPr="00CC3C0A" w:rsidRDefault="00665A87" w:rsidP="00CC3C0A">
      <w:pPr>
        <w:spacing w:after="0" w:line="240" w:lineRule="auto"/>
        <w:ind w:firstLine="709"/>
        <w:contextualSpacing/>
        <w:jc w:val="both"/>
        <w:rPr>
          <w:rFonts w:ascii="Times New Roman" w:hAnsi="Times New Roman"/>
        </w:rPr>
      </w:pPr>
      <w:r w:rsidRPr="00CC3C0A">
        <w:rPr>
          <w:rFonts w:ascii="Times New Roman" w:hAnsi="Times New Roman"/>
          <w:kern w:val="2"/>
        </w:rPr>
        <w:lastRenderedPageBreak/>
        <w:t>5. Требования к результатам реализации программы коррекционной работы по направлению</w:t>
      </w:r>
      <w:r w:rsidR="00F65166" w:rsidRPr="00CC3C0A">
        <w:rPr>
          <w:rFonts w:ascii="Times New Roman" w:hAnsi="Times New Roman"/>
          <w:kern w:val="2"/>
        </w:rPr>
        <w:t xml:space="preserve"> </w:t>
      </w:r>
      <w:r w:rsidRPr="00CC3C0A">
        <w:rPr>
          <w:rFonts w:ascii="Times New Roman" w:hAnsi="Times New Roman"/>
          <w:i/>
        </w:rPr>
        <w:t>«Коррекция нарушений чтения и письма»:</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w:t>
      </w:r>
      <w:r w:rsidR="00262B78" w:rsidRPr="00CC3C0A">
        <w:rPr>
          <w:rFonts w:ascii="Times New Roman" w:hAnsi="Times New Roman"/>
          <w:kern w:val="2"/>
        </w:rPr>
        <w:t>у</w:t>
      </w:r>
      <w:r w:rsidRPr="00CC3C0A">
        <w:rPr>
          <w:rFonts w:ascii="Times New Roman" w:hAnsi="Times New Roman"/>
          <w:kern w:val="2"/>
        </w:rPr>
        <w:t xml:space="preserve">мение </w:t>
      </w:r>
      <w:r w:rsidR="00262B78" w:rsidRPr="00CC3C0A">
        <w:rPr>
          <w:rFonts w:ascii="Times New Roman" w:hAnsi="Times New Roman"/>
          <w:kern w:val="2"/>
        </w:rPr>
        <w:t xml:space="preserve">читать </w:t>
      </w:r>
      <w:r w:rsidRPr="00CC3C0A">
        <w:rPr>
          <w:rFonts w:ascii="Times New Roman" w:hAnsi="Times New Roman"/>
          <w:kern w:val="2"/>
        </w:rPr>
        <w:t xml:space="preserve"> текст</w:t>
      </w:r>
      <w:r w:rsidR="00262B78" w:rsidRPr="00CC3C0A">
        <w:rPr>
          <w:rFonts w:ascii="Times New Roman" w:hAnsi="Times New Roman"/>
          <w:kern w:val="2"/>
        </w:rPr>
        <w:t>ы</w:t>
      </w:r>
      <w:r w:rsidRPr="00CC3C0A">
        <w:rPr>
          <w:rFonts w:ascii="Times New Roman" w:hAnsi="Times New Roman"/>
          <w:kern w:val="2"/>
        </w:rPr>
        <w:t>, составленны</w:t>
      </w:r>
      <w:r w:rsidR="00262B78" w:rsidRPr="00CC3C0A">
        <w:rPr>
          <w:rFonts w:ascii="Times New Roman" w:hAnsi="Times New Roman"/>
          <w:kern w:val="2"/>
        </w:rPr>
        <w:t>е</w:t>
      </w:r>
      <w:r w:rsidRPr="00CC3C0A">
        <w:rPr>
          <w:rFonts w:ascii="Times New Roman" w:hAnsi="Times New Roman"/>
          <w:kern w:val="2"/>
        </w:rPr>
        <w:t xml:space="preserve"> по законам морфологии и грамматических связей в русском языке из слов, не имеющих семантической значимости</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у</w:t>
      </w:r>
      <w:r w:rsidRPr="00CC3C0A">
        <w:rPr>
          <w:rFonts w:ascii="Times New Roman" w:hAnsi="Times New Roman"/>
          <w:kern w:val="2"/>
        </w:rPr>
        <w:t>мение дифференцировать звуки на фонетико-фонематическом уровне</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у</w:t>
      </w:r>
      <w:r w:rsidRPr="00CC3C0A">
        <w:rPr>
          <w:rFonts w:ascii="Times New Roman" w:hAnsi="Times New Roman"/>
          <w:kern w:val="2"/>
        </w:rPr>
        <w:t>мение осуществлять морфемный анализ и синтез слов</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w:t>
      </w:r>
      <w:r w:rsidR="00262B78" w:rsidRPr="00CC3C0A">
        <w:rPr>
          <w:rFonts w:ascii="Times New Roman" w:hAnsi="Times New Roman"/>
          <w:kern w:val="2"/>
        </w:rPr>
        <w:t>у</w:t>
      </w:r>
      <w:r w:rsidRPr="00CC3C0A">
        <w:rPr>
          <w:rFonts w:ascii="Times New Roman" w:hAnsi="Times New Roman"/>
          <w:kern w:val="2"/>
        </w:rPr>
        <w:t>мение  анализировать слова и предложения на лексико-грамматическом уровне</w:t>
      </w:r>
      <w:r w:rsidR="00262B78" w:rsidRPr="00CC3C0A">
        <w:rPr>
          <w:rFonts w:ascii="Times New Roman" w:hAnsi="Times New Roman"/>
          <w:kern w:val="2"/>
        </w:rPr>
        <w:t xml:space="preserve"> </w:t>
      </w:r>
    </w:p>
    <w:p w:rsidR="00665A87" w:rsidRPr="00CC3C0A" w:rsidRDefault="00665A87" w:rsidP="007F6595">
      <w:pPr>
        <w:spacing w:after="0" w:line="240" w:lineRule="auto"/>
        <w:contextualSpacing/>
        <w:jc w:val="both"/>
        <w:rPr>
          <w:rFonts w:ascii="Times New Roman" w:hAnsi="Times New Roman"/>
          <w:kern w:val="2"/>
        </w:rPr>
      </w:pPr>
      <w:r w:rsidRPr="00CC3C0A">
        <w:rPr>
          <w:rFonts w:ascii="Times New Roman" w:hAnsi="Times New Roman"/>
          <w:kern w:val="2"/>
        </w:rPr>
        <w:t xml:space="preserve">- </w:t>
      </w:r>
      <w:r w:rsidR="00262B78" w:rsidRPr="00CC3C0A">
        <w:rPr>
          <w:rFonts w:ascii="Times New Roman" w:hAnsi="Times New Roman"/>
          <w:kern w:val="2"/>
        </w:rPr>
        <w:t>у</w:t>
      </w:r>
      <w:r w:rsidRPr="00CC3C0A">
        <w:rPr>
          <w:rFonts w:ascii="Times New Roman" w:hAnsi="Times New Roman"/>
          <w:kern w:val="2"/>
        </w:rPr>
        <w:t>мение  анализировать слова и предложения на синтаксическом уровне.</w:t>
      </w:r>
    </w:p>
    <w:p w:rsidR="00665A87" w:rsidRPr="00CC3C0A" w:rsidRDefault="00665A87" w:rsidP="00CC3C0A">
      <w:pPr>
        <w:spacing w:after="0" w:line="240" w:lineRule="auto"/>
        <w:ind w:firstLine="709"/>
        <w:contextualSpacing/>
        <w:jc w:val="both"/>
        <w:rPr>
          <w:rFonts w:ascii="Times New Roman" w:hAnsi="Times New Roman"/>
          <w:kern w:val="2"/>
        </w:rPr>
      </w:pPr>
      <w:r w:rsidRPr="00CC3C0A">
        <w:rPr>
          <w:rFonts w:ascii="Times New Roman" w:hAnsi="Times New Roman"/>
          <w:kern w:val="2"/>
        </w:rPr>
        <w:t>При составлении программы коррекционной работы, направленной на поддержку в освоении основной образовательной программы</w:t>
      </w:r>
      <w:r w:rsidR="00F65166" w:rsidRPr="00CC3C0A">
        <w:rPr>
          <w:rFonts w:ascii="Times New Roman" w:hAnsi="Times New Roman"/>
          <w:kern w:val="2"/>
        </w:rPr>
        <w:t xml:space="preserve"> </w:t>
      </w:r>
      <w:r w:rsidRPr="00CC3C0A">
        <w:rPr>
          <w:rFonts w:ascii="Times New Roman" w:hAnsi="Times New Roman"/>
          <w:kern w:val="2"/>
        </w:rPr>
        <w:t xml:space="preserve"> </w:t>
      </w:r>
      <w:r w:rsidR="00F65166" w:rsidRPr="00CC3C0A">
        <w:rPr>
          <w:rFonts w:ascii="Times New Roman" w:hAnsi="Times New Roman"/>
          <w:kern w:val="2"/>
        </w:rPr>
        <w:t xml:space="preserve">ребенка, имеющего инвалидность,  </w:t>
      </w:r>
      <w:r w:rsidR="00D14E48" w:rsidRPr="00CC3C0A">
        <w:rPr>
          <w:rFonts w:ascii="Times New Roman" w:hAnsi="Times New Roman"/>
          <w:kern w:val="2"/>
        </w:rPr>
        <w:t>М</w:t>
      </w:r>
      <w:r w:rsidR="006E36E1" w:rsidRPr="00CC3C0A">
        <w:rPr>
          <w:rFonts w:ascii="Times New Roman" w:hAnsi="Times New Roman"/>
          <w:kern w:val="2"/>
        </w:rPr>
        <w:t>ОАУ СОШ №7</w:t>
      </w:r>
      <w:r w:rsidRPr="00CC3C0A">
        <w:rPr>
          <w:rFonts w:ascii="Times New Roman" w:hAnsi="Times New Roman"/>
          <w:kern w:val="2"/>
        </w:rPr>
        <w:t xml:space="preserve"> руководств</w:t>
      </w:r>
      <w:r w:rsidR="006E36E1" w:rsidRPr="00CC3C0A">
        <w:rPr>
          <w:rFonts w:ascii="Times New Roman" w:hAnsi="Times New Roman"/>
          <w:kern w:val="2"/>
        </w:rPr>
        <w:t>уется</w:t>
      </w:r>
      <w:r w:rsidRPr="00CC3C0A">
        <w:rPr>
          <w:rFonts w:ascii="Times New Roman" w:hAnsi="Times New Roman"/>
          <w:kern w:val="2"/>
        </w:rPr>
        <w:t xml:space="preserve"> рекомендациями, зафиксированными в Индивидуальной Программе Реабилитации ребенка-инвалида (</w:t>
      </w:r>
      <w:r w:rsidR="00D14E48" w:rsidRPr="00CC3C0A">
        <w:rPr>
          <w:rFonts w:ascii="Times New Roman" w:hAnsi="Times New Roman"/>
          <w:kern w:val="2"/>
        </w:rPr>
        <w:t>при наличии</w:t>
      </w:r>
      <w:r w:rsidRPr="00CC3C0A">
        <w:rPr>
          <w:rFonts w:ascii="Times New Roman" w:hAnsi="Times New Roman"/>
          <w:kern w:val="2"/>
        </w:rPr>
        <w:t>) в разделе: «Мероприятия психолого-педагогической реабилитации</w:t>
      </w:r>
      <w:r w:rsidR="00D14E48" w:rsidRPr="00CC3C0A">
        <w:rPr>
          <w:rFonts w:ascii="Times New Roman" w:hAnsi="Times New Roman"/>
          <w:kern w:val="2"/>
        </w:rPr>
        <w:t xml:space="preserve">», </w:t>
      </w:r>
      <w:r w:rsidR="006E36E1" w:rsidRPr="00CC3C0A">
        <w:rPr>
          <w:rFonts w:ascii="Times New Roman" w:hAnsi="Times New Roman"/>
          <w:kern w:val="2"/>
        </w:rPr>
        <w:t xml:space="preserve"> </w:t>
      </w:r>
      <w:r w:rsidRPr="00CC3C0A">
        <w:rPr>
          <w:rFonts w:ascii="Times New Roman" w:hAnsi="Times New Roman"/>
          <w:kern w:val="2"/>
        </w:rPr>
        <w:t xml:space="preserve"> выдаваемой федеральными государственными учреждениями Медико-Социальной Экспертизы.</w:t>
      </w:r>
    </w:p>
    <w:p w:rsidR="005F257E" w:rsidRDefault="005F257E" w:rsidP="00CC3C0A">
      <w:pPr>
        <w:pStyle w:val="3"/>
        <w:spacing w:before="0" w:line="240" w:lineRule="auto"/>
        <w:jc w:val="center"/>
        <w:rPr>
          <w:rFonts w:ascii="Times New Roman" w:hAnsi="Times New Roman"/>
          <w:i w:val="0"/>
          <w:sz w:val="22"/>
        </w:rPr>
      </w:pPr>
      <w:bookmarkStart w:id="8" w:name="_Toc413974295"/>
      <w:bookmarkStart w:id="9" w:name="_Toc289117665"/>
    </w:p>
    <w:p w:rsidR="007F6595" w:rsidRPr="00CC3C0A" w:rsidRDefault="00665A87" w:rsidP="007F6595">
      <w:pPr>
        <w:pStyle w:val="3"/>
        <w:spacing w:before="0" w:line="240" w:lineRule="auto"/>
        <w:jc w:val="center"/>
        <w:rPr>
          <w:rFonts w:ascii="Times New Roman" w:hAnsi="Times New Roman"/>
          <w:i w:val="0"/>
          <w:sz w:val="22"/>
        </w:rPr>
      </w:pPr>
      <w:r w:rsidRPr="00CC3C0A">
        <w:rPr>
          <w:rFonts w:ascii="Times New Roman" w:hAnsi="Times New Roman"/>
          <w:i w:val="0"/>
          <w:sz w:val="22"/>
        </w:rPr>
        <w:t xml:space="preserve">2.3. Система оценки достижения </w:t>
      </w:r>
      <w:bookmarkEnd w:id="8"/>
      <w:bookmarkEnd w:id="9"/>
      <w:proofErr w:type="gramStart"/>
      <w:r w:rsidR="007F6595" w:rsidRPr="00CC3C0A">
        <w:rPr>
          <w:rFonts w:ascii="Times New Roman" w:hAnsi="Times New Roman"/>
          <w:i w:val="0"/>
          <w:sz w:val="22"/>
        </w:rPr>
        <w:t>обучающимися</w:t>
      </w:r>
      <w:proofErr w:type="gramEnd"/>
      <w:r w:rsidR="007F6595" w:rsidRPr="00CC3C0A">
        <w:rPr>
          <w:rFonts w:ascii="Times New Roman" w:hAnsi="Times New Roman"/>
          <w:i w:val="0"/>
          <w:sz w:val="22"/>
        </w:rPr>
        <w:t xml:space="preserve"> </w:t>
      </w:r>
      <w:r w:rsidR="007F6595" w:rsidRPr="00CC3C0A">
        <w:rPr>
          <w:rFonts w:ascii="Times New Roman" w:hAnsi="Times New Roman"/>
          <w:i w:val="0"/>
          <w:sz w:val="22"/>
        </w:rPr>
        <w:br/>
      </w:r>
      <w:r w:rsidR="007F6595">
        <w:rPr>
          <w:rFonts w:ascii="Times New Roman" w:hAnsi="Times New Roman"/>
          <w:i w:val="0"/>
          <w:sz w:val="22"/>
        </w:rPr>
        <w:t>АООП НОО для обучающихся с НОДА</w:t>
      </w:r>
    </w:p>
    <w:p w:rsidR="00F65166" w:rsidRPr="00CC3C0A" w:rsidRDefault="00F65166" w:rsidP="00CC3C0A">
      <w:pPr>
        <w:shd w:val="clear" w:color="auto" w:fill="FFFFFF"/>
        <w:spacing w:after="0" w:line="240" w:lineRule="auto"/>
        <w:rPr>
          <w:rFonts w:ascii="Times New Roman" w:hAnsi="Times New Roman"/>
          <w:smallCaps/>
          <w:color w:val="000000"/>
        </w:rPr>
      </w:pPr>
      <w:r w:rsidRPr="00CC3C0A">
        <w:rPr>
          <w:rFonts w:ascii="Times New Roman" w:hAnsi="Times New Roman"/>
          <w:color w:val="000000"/>
        </w:rPr>
        <w:t xml:space="preserve">Система оценки достижения </w:t>
      </w:r>
      <w:proofErr w:type="gramStart"/>
      <w:r w:rsidRPr="00CC3C0A">
        <w:rPr>
          <w:rFonts w:ascii="Times New Roman" w:hAnsi="Times New Roman"/>
          <w:color w:val="000000"/>
        </w:rPr>
        <w:t>обучающимися</w:t>
      </w:r>
      <w:proofErr w:type="gramEnd"/>
      <w:r w:rsidRPr="00CC3C0A">
        <w:rPr>
          <w:rFonts w:ascii="Times New Roman" w:hAnsi="Times New Roman"/>
          <w:color w:val="000000"/>
        </w:rPr>
        <w:t xml:space="preserve"> с НОДА планируемых результатов АООП НОО вариант 6.1 (далее — Система оценки) соответствует ООП НОО МОАУ СОШ №7.</w:t>
      </w:r>
    </w:p>
    <w:p w:rsidR="00F65166" w:rsidRPr="00CC3C0A" w:rsidRDefault="00F65166" w:rsidP="00CC3C0A">
      <w:pPr>
        <w:shd w:val="clear" w:color="auto" w:fill="FFFFFF"/>
        <w:spacing w:after="0" w:line="240" w:lineRule="auto"/>
        <w:rPr>
          <w:rFonts w:ascii="Times New Roman" w:hAnsi="Times New Roman"/>
          <w:smallCaps/>
          <w:color w:val="000000"/>
        </w:rPr>
      </w:pPr>
      <w:r w:rsidRPr="00CC3C0A">
        <w:rPr>
          <w:rFonts w:ascii="Times New Roman" w:hAnsi="Times New Roman"/>
          <w:color w:val="000000"/>
        </w:rPr>
        <w:t>Обучающиеся с НОДА имеют право на прохождение текущей, промежуточной и итоговой аттестации в иных формах (в соответствии с особенностями обучающегося с НОДА), на специальные условия проведения оценки результатов освоения АООП НОО:</w:t>
      </w:r>
    </w:p>
    <w:p w:rsidR="00F65166" w:rsidRPr="00CC3C0A" w:rsidRDefault="00F65166" w:rsidP="007F6595">
      <w:pPr>
        <w:numPr>
          <w:ilvl w:val="0"/>
          <w:numId w:val="4"/>
        </w:numPr>
        <w:shd w:val="clear" w:color="auto" w:fill="FFFFFF"/>
        <w:tabs>
          <w:tab w:val="clear" w:pos="720"/>
        </w:tabs>
        <w:spacing w:after="0" w:line="240" w:lineRule="auto"/>
        <w:ind w:left="284" w:hanging="284"/>
        <w:jc w:val="both"/>
        <w:rPr>
          <w:rFonts w:ascii="Times New Roman" w:hAnsi="Times New Roman"/>
          <w:smallCaps/>
          <w:color w:val="000000"/>
        </w:rPr>
      </w:pPr>
      <w:r w:rsidRPr="00CC3C0A">
        <w:rPr>
          <w:rFonts w:ascii="Times New Roman" w:hAnsi="Times New Roman"/>
          <w:color w:val="000000"/>
        </w:rPr>
        <w:t>специально организованная среда и рабочее место обучающегося с НОДА в соответствии с особенностями ограничений здоровья;</w:t>
      </w:r>
    </w:p>
    <w:p w:rsidR="00F65166" w:rsidRPr="00CC3C0A" w:rsidRDefault="00F65166" w:rsidP="007F6595">
      <w:pPr>
        <w:numPr>
          <w:ilvl w:val="0"/>
          <w:numId w:val="4"/>
        </w:numPr>
        <w:shd w:val="clear" w:color="auto" w:fill="FFFFFF"/>
        <w:tabs>
          <w:tab w:val="clear" w:pos="720"/>
        </w:tabs>
        <w:spacing w:after="0" w:line="240" w:lineRule="auto"/>
        <w:ind w:left="284" w:hanging="284"/>
        <w:jc w:val="both"/>
        <w:rPr>
          <w:rFonts w:ascii="Times New Roman" w:hAnsi="Times New Roman"/>
          <w:smallCaps/>
          <w:color w:val="000000"/>
        </w:rPr>
      </w:pPr>
      <w:r w:rsidRPr="00CC3C0A">
        <w:rPr>
          <w:rFonts w:ascii="Times New Roman" w:hAnsi="Times New Roman"/>
          <w:color w:val="000000"/>
        </w:rPr>
        <w:t>при необходимости сопровождение (помощь) обучающегося с НОДА в соответствии с особенностями ограничений здоровья;</w:t>
      </w:r>
    </w:p>
    <w:p w:rsidR="00F65166" w:rsidRPr="00CC3C0A" w:rsidRDefault="00F65166" w:rsidP="007F6595">
      <w:pPr>
        <w:numPr>
          <w:ilvl w:val="0"/>
          <w:numId w:val="4"/>
        </w:numPr>
        <w:shd w:val="clear" w:color="auto" w:fill="FFFFFF"/>
        <w:tabs>
          <w:tab w:val="clear" w:pos="720"/>
        </w:tabs>
        <w:spacing w:after="0" w:line="240" w:lineRule="auto"/>
        <w:ind w:left="284" w:hanging="284"/>
        <w:jc w:val="both"/>
        <w:rPr>
          <w:rFonts w:ascii="Times New Roman" w:hAnsi="Times New Roman"/>
          <w:smallCaps/>
          <w:color w:val="000000"/>
        </w:rPr>
      </w:pPr>
      <w:proofErr w:type="spellStart"/>
      <w:r w:rsidRPr="00CC3C0A">
        <w:rPr>
          <w:rFonts w:ascii="Times New Roman" w:hAnsi="Times New Roman"/>
          <w:color w:val="000000"/>
        </w:rPr>
        <w:t>ассистивные</w:t>
      </w:r>
      <w:proofErr w:type="spellEnd"/>
      <w:r w:rsidRPr="00CC3C0A">
        <w:rPr>
          <w:rFonts w:ascii="Times New Roman" w:hAnsi="Times New Roman"/>
          <w:color w:val="000000"/>
        </w:rPr>
        <w:t xml:space="preserve"> средства и технологии;</w:t>
      </w:r>
    </w:p>
    <w:p w:rsidR="00F65166" w:rsidRPr="00CC3C0A" w:rsidRDefault="00F65166" w:rsidP="007F6595">
      <w:pPr>
        <w:numPr>
          <w:ilvl w:val="0"/>
          <w:numId w:val="4"/>
        </w:numPr>
        <w:shd w:val="clear" w:color="auto" w:fill="FFFFFF"/>
        <w:tabs>
          <w:tab w:val="clear" w:pos="720"/>
        </w:tabs>
        <w:spacing w:after="0" w:line="240" w:lineRule="auto"/>
        <w:ind w:left="284" w:hanging="284"/>
        <w:jc w:val="both"/>
        <w:rPr>
          <w:rFonts w:ascii="Times New Roman" w:hAnsi="Times New Roman"/>
          <w:smallCaps/>
          <w:color w:val="000000"/>
        </w:rPr>
      </w:pPr>
      <w:r w:rsidRPr="00CC3C0A">
        <w:rPr>
          <w:rFonts w:ascii="Times New Roman" w:hAnsi="Times New Roman"/>
          <w:color w:val="000000"/>
        </w:rPr>
        <w:t>увеличение времени на выполнение заданий;</w:t>
      </w:r>
    </w:p>
    <w:p w:rsidR="00F65166" w:rsidRPr="00CC3C0A" w:rsidRDefault="00F65166" w:rsidP="007F6595">
      <w:pPr>
        <w:numPr>
          <w:ilvl w:val="0"/>
          <w:numId w:val="4"/>
        </w:numPr>
        <w:shd w:val="clear" w:color="auto" w:fill="FFFFFF"/>
        <w:tabs>
          <w:tab w:val="clear" w:pos="720"/>
        </w:tabs>
        <w:spacing w:after="0" w:line="240" w:lineRule="auto"/>
        <w:ind w:left="284" w:hanging="284"/>
        <w:jc w:val="both"/>
        <w:rPr>
          <w:rFonts w:ascii="Times New Roman" w:hAnsi="Times New Roman"/>
          <w:smallCaps/>
          <w:color w:val="000000"/>
        </w:rPr>
      </w:pPr>
      <w:r w:rsidRPr="00CC3C0A">
        <w:rPr>
          <w:rFonts w:ascii="Times New Roman" w:hAnsi="Times New Roman"/>
          <w:color w:val="000000"/>
        </w:rPr>
        <w:t>возможность организации короткого перерыва (10-15 мин) при нарастании в поведении ребенка проявлений утомления, истощения;</w:t>
      </w:r>
    </w:p>
    <w:p w:rsidR="00F65166" w:rsidRPr="00CC3C0A" w:rsidRDefault="00785B15" w:rsidP="007F6595">
      <w:pPr>
        <w:numPr>
          <w:ilvl w:val="0"/>
          <w:numId w:val="4"/>
        </w:numPr>
        <w:tabs>
          <w:tab w:val="left" w:pos="0"/>
          <w:tab w:val="right" w:leader="dot" w:pos="9639"/>
        </w:tabs>
        <w:spacing w:after="0" w:line="240" w:lineRule="auto"/>
        <w:ind w:hanging="720"/>
        <w:jc w:val="both"/>
        <w:rPr>
          <w:rFonts w:ascii="Times New Roman" w:hAnsi="Times New Roman"/>
        </w:rPr>
      </w:pPr>
      <w:r w:rsidRPr="00CC3C0A">
        <w:rPr>
          <w:rFonts w:ascii="Times New Roman" w:hAnsi="Times New Roman"/>
          <w:color w:val="000000"/>
        </w:rPr>
        <w:t xml:space="preserve">недопустимость </w:t>
      </w:r>
      <w:r w:rsidR="00F65166" w:rsidRPr="00CC3C0A">
        <w:rPr>
          <w:rFonts w:ascii="Times New Roman" w:hAnsi="Times New Roman"/>
          <w:color w:val="000000"/>
        </w:rPr>
        <w:t xml:space="preserve"> негативны</w:t>
      </w:r>
      <w:r w:rsidRPr="00CC3C0A">
        <w:rPr>
          <w:rFonts w:ascii="Times New Roman" w:hAnsi="Times New Roman"/>
          <w:color w:val="000000"/>
        </w:rPr>
        <w:t xml:space="preserve">х </w:t>
      </w:r>
      <w:r w:rsidR="00F65166" w:rsidRPr="00CC3C0A">
        <w:rPr>
          <w:rFonts w:ascii="Times New Roman" w:hAnsi="Times New Roman"/>
          <w:color w:val="000000"/>
        </w:rPr>
        <w:t>реакци</w:t>
      </w:r>
      <w:r w:rsidRPr="00CC3C0A">
        <w:rPr>
          <w:rFonts w:ascii="Times New Roman" w:hAnsi="Times New Roman"/>
          <w:color w:val="000000"/>
        </w:rPr>
        <w:t>й</w:t>
      </w:r>
      <w:r w:rsidR="00F65166" w:rsidRPr="00CC3C0A">
        <w:rPr>
          <w:rFonts w:ascii="Times New Roman" w:hAnsi="Times New Roman"/>
          <w:color w:val="000000"/>
        </w:rPr>
        <w:t xml:space="preserve"> со стороны</w:t>
      </w:r>
      <w:r w:rsidRPr="00CC3C0A">
        <w:rPr>
          <w:rFonts w:ascii="Times New Roman" w:hAnsi="Times New Roman"/>
          <w:color w:val="000000"/>
        </w:rPr>
        <w:t>.</w:t>
      </w:r>
    </w:p>
    <w:p w:rsidR="00896CEF" w:rsidRPr="00CC3C0A" w:rsidRDefault="00665A87" w:rsidP="00CC3C0A">
      <w:pPr>
        <w:shd w:val="clear" w:color="auto" w:fill="FFFFFF"/>
        <w:spacing w:after="0" w:line="240" w:lineRule="auto"/>
        <w:jc w:val="both"/>
        <w:rPr>
          <w:rFonts w:ascii="Times New Roman" w:hAnsi="Times New Roman"/>
          <w:smallCaps/>
          <w:color w:val="000000"/>
        </w:rPr>
      </w:pPr>
      <w:r w:rsidRPr="00CC3C0A">
        <w:rPr>
          <w:rFonts w:ascii="Times New Roman" w:hAnsi="Times New Roman"/>
        </w:rPr>
        <w:t xml:space="preserve">Система оценки достижения </w:t>
      </w:r>
      <w:proofErr w:type="gramStart"/>
      <w:r w:rsidRPr="00CC3C0A">
        <w:rPr>
          <w:rFonts w:ascii="Times New Roman" w:hAnsi="Times New Roman"/>
        </w:rPr>
        <w:t>обучающимися</w:t>
      </w:r>
      <w:proofErr w:type="gramEnd"/>
      <w:r w:rsidRPr="00CC3C0A">
        <w:rPr>
          <w:rFonts w:ascii="Times New Roman" w:hAnsi="Times New Roman"/>
        </w:rPr>
        <w:t xml:space="preserve"> с НОДА планируемых результатов освоения АООП НОО </w:t>
      </w:r>
      <w:r w:rsidR="00FB14B3" w:rsidRPr="00CC3C0A">
        <w:rPr>
          <w:rFonts w:ascii="Times New Roman" w:hAnsi="Times New Roman"/>
        </w:rPr>
        <w:t xml:space="preserve">предусматривает </w:t>
      </w:r>
      <w:r w:rsidRPr="00CC3C0A">
        <w:rPr>
          <w:rFonts w:ascii="Times New Roman" w:hAnsi="Times New Roman"/>
        </w:rPr>
        <w:t xml:space="preserve"> оценку достижения обучающимися с НОДА планируемых результатов освоения</w:t>
      </w:r>
      <w:r w:rsidR="00896CEF" w:rsidRPr="00CC3C0A">
        <w:rPr>
          <w:rFonts w:ascii="Times New Roman" w:hAnsi="Times New Roman"/>
        </w:rPr>
        <w:t xml:space="preserve"> программы коррекционной работы, </w:t>
      </w:r>
      <w:r w:rsidR="00896CEF" w:rsidRPr="00CC3C0A">
        <w:rPr>
          <w:rFonts w:ascii="Times New Roman" w:hAnsi="Times New Roman"/>
          <w:color w:val="000000"/>
        </w:rPr>
        <w:t>обеспечивающих удовлетворение особых образовательных потребностей обучающихся, успешность в развитии различных видов деятельности.</w:t>
      </w:r>
      <w:r w:rsidR="007F6595">
        <w:rPr>
          <w:rFonts w:ascii="Times New Roman" w:hAnsi="Times New Roman"/>
          <w:color w:val="000000"/>
        </w:rPr>
        <w:t xml:space="preserve"> </w:t>
      </w:r>
      <w:r w:rsidRPr="00CC3C0A">
        <w:rPr>
          <w:rFonts w:ascii="Times New Roman" w:hAnsi="Times New Roman"/>
        </w:rPr>
        <w:t xml:space="preserve"> </w:t>
      </w:r>
      <w:r w:rsidR="00896CEF" w:rsidRPr="00CC3C0A">
        <w:rPr>
          <w:rFonts w:ascii="Times New Roman" w:hAnsi="Times New Roman"/>
          <w:color w:val="000000"/>
        </w:rPr>
        <w:t>Оценка результатов программы коррекционной работы представляет собой оценку достижения обучающимся Планируемых результатов программы коррекционной работы (курсов коррекционно-развивающей области).</w:t>
      </w:r>
      <w:r w:rsidR="007F6595">
        <w:rPr>
          <w:rFonts w:ascii="Times New Roman" w:hAnsi="Times New Roman"/>
          <w:color w:val="000000"/>
        </w:rPr>
        <w:t xml:space="preserve"> </w:t>
      </w:r>
      <w:r w:rsidR="00896CEF" w:rsidRPr="00CC3C0A">
        <w:rPr>
          <w:rFonts w:ascii="Times New Roman" w:hAnsi="Times New Roman"/>
          <w:color w:val="000000"/>
        </w:rPr>
        <w:t xml:space="preserve">Оценка достижения </w:t>
      </w:r>
      <w:proofErr w:type="gramStart"/>
      <w:r w:rsidR="00896CEF" w:rsidRPr="00CC3C0A">
        <w:rPr>
          <w:rFonts w:ascii="Times New Roman" w:hAnsi="Times New Roman"/>
          <w:color w:val="000000"/>
        </w:rPr>
        <w:t>обучающимися</w:t>
      </w:r>
      <w:proofErr w:type="gramEnd"/>
      <w:r w:rsidR="00896CEF" w:rsidRPr="00CC3C0A">
        <w:rPr>
          <w:rFonts w:ascii="Times New Roman" w:hAnsi="Times New Roman"/>
          <w:color w:val="000000"/>
        </w:rPr>
        <w:t xml:space="preserve"> с НОДА планируемых результатов освоения программы коррекционной работы включает отслеживание индивидуального прогресса в достижении Планируемых результатов освоения программ НОО, оценку динамики индивидуальных достижений обучающихся.</w:t>
      </w:r>
      <w:r w:rsidR="007F6595">
        <w:rPr>
          <w:rFonts w:ascii="Times New Roman" w:hAnsi="Times New Roman"/>
          <w:color w:val="000000"/>
        </w:rPr>
        <w:t xml:space="preserve"> </w:t>
      </w:r>
      <w:r w:rsidR="00896CEF" w:rsidRPr="00CC3C0A">
        <w:rPr>
          <w:rFonts w:ascii="Times New Roman" w:hAnsi="Times New Roman"/>
          <w:color w:val="000000"/>
        </w:rPr>
        <w:t>Объектом оценки результатов программы коррекционной работы служит успешность достижений ребёнка в сфере жизненной компетенции.</w:t>
      </w:r>
    </w:p>
    <w:p w:rsidR="00896CEF" w:rsidRPr="00CC3C0A" w:rsidRDefault="00896CEF" w:rsidP="00CC3C0A">
      <w:pPr>
        <w:shd w:val="clear" w:color="auto" w:fill="FFFFFF"/>
        <w:spacing w:after="0" w:line="240" w:lineRule="auto"/>
        <w:jc w:val="both"/>
        <w:rPr>
          <w:rFonts w:ascii="Times New Roman" w:hAnsi="Times New Roman"/>
          <w:smallCaps/>
          <w:color w:val="000000"/>
        </w:rPr>
      </w:pPr>
      <w:r w:rsidRPr="00CC3C0A">
        <w:rPr>
          <w:rFonts w:ascii="Times New Roman" w:hAnsi="Times New Roman"/>
          <w:color w:val="000000"/>
        </w:rPr>
        <w:t>Основой служит анализ изменений поведения ребёнка в повседневной жизни по следующим позициям, соответствующим направлениям коррекционной работы в условиях инклюзии:</w:t>
      </w:r>
    </w:p>
    <w:p w:rsidR="00896CEF" w:rsidRPr="00CC3C0A" w:rsidRDefault="00896CEF" w:rsidP="007F6595">
      <w:pPr>
        <w:numPr>
          <w:ilvl w:val="0"/>
          <w:numId w:val="7"/>
        </w:numPr>
        <w:shd w:val="clear" w:color="auto" w:fill="FFFFFF"/>
        <w:tabs>
          <w:tab w:val="clear" w:pos="720"/>
          <w:tab w:val="num" w:pos="0"/>
          <w:tab w:val="left" w:pos="284"/>
        </w:tabs>
        <w:spacing w:after="0" w:line="240" w:lineRule="auto"/>
        <w:ind w:left="0" w:firstLine="0"/>
        <w:jc w:val="both"/>
        <w:rPr>
          <w:rFonts w:ascii="Times New Roman" w:hAnsi="Times New Roman"/>
          <w:smallCaps/>
          <w:color w:val="000000"/>
        </w:rPr>
      </w:pPr>
      <w:r w:rsidRPr="00CC3C0A">
        <w:rPr>
          <w:rFonts w:ascii="Times New Roman" w:hAnsi="Times New Roman"/>
          <w:color w:val="000000"/>
        </w:rPr>
        <w:t>адекватность представлений о собственных возможностях и ограничениях, о насущно необходимом жизнеобеспечении;</w:t>
      </w:r>
    </w:p>
    <w:p w:rsidR="00896CEF" w:rsidRPr="00CC3C0A" w:rsidRDefault="00896CEF" w:rsidP="007F6595">
      <w:pPr>
        <w:numPr>
          <w:ilvl w:val="0"/>
          <w:numId w:val="7"/>
        </w:numPr>
        <w:shd w:val="clear" w:color="auto" w:fill="FFFFFF"/>
        <w:tabs>
          <w:tab w:val="clear" w:pos="720"/>
          <w:tab w:val="num" w:pos="0"/>
          <w:tab w:val="left" w:pos="284"/>
        </w:tabs>
        <w:spacing w:after="0" w:line="240" w:lineRule="auto"/>
        <w:ind w:left="0" w:firstLine="0"/>
        <w:jc w:val="both"/>
        <w:rPr>
          <w:rFonts w:ascii="Times New Roman" w:hAnsi="Times New Roman"/>
          <w:smallCaps/>
          <w:color w:val="000000"/>
        </w:rPr>
      </w:pPr>
      <w:r w:rsidRPr="00CC3C0A">
        <w:rPr>
          <w:rFonts w:ascii="Times New Roman" w:hAnsi="Times New Roman"/>
          <w:color w:val="000000"/>
        </w:rPr>
        <w:t>способность вступать в коммуникацию с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rsidR="00896CEF" w:rsidRPr="00CC3C0A" w:rsidRDefault="00896CEF" w:rsidP="007F6595">
      <w:pPr>
        <w:numPr>
          <w:ilvl w:val="0"/>
          <w:numId w:val="7"/>
        </w:numPr>
        <w:shd w:val="clear" w:color="auto" w:fill="FFFFFF"/>
        <w:tabs>
          <w:tab w:val="clear" w:pos="720"/>
          <w:tab w:val="num" w:pos="0"/>
          <w:tab w:val="left" w:pos="284"/>
        </w:tabs>
        <w:spacing w:after="0" w:line="240" w:lineRule="auto"/>
        <w:ind w:left="0" w:firstLine="0"/>
        <w:jc w:val="both"/>
        <w:rPr>
          <w:rFonts w:ascii="Times New Roman" w:hAnsi="Times New Roman"/>
          <w:smallCaps/>
          <w:color w:val="000000"/>
        </w:rPr>
      </w:pPr>
      <w:r w:rsidRPr="00CC3C0A">
        <w:rPr>
          <w:rFonts w:ascii="Times New Roman" w:hAnsi="Times New Roman"/>
          <w:color w:val="000000"/>
        </w:rPr>
        <w:t>владение социально-бытовыми умениями в повседневной жизни;</w:t>
      </w:r>
    </w:p>
    <w:p w:rsidR="00896CEF" w:rsidRPr="00CC3C0A" w:rsidRDefault="00896CEF" w:rsidP="007F6595">
      <w:pPr>
        <w:numPr>
          <w:ilvl w:val="0"/>
          <w:numId w:val="7"/>
        </w:numPr>
        <w:shd w:val="clear" w:color="auto" w:fill="FFFFFF"/>
        <w:tabs>
          <w:tab w:val="clear" w:pos="720"/>
          <w:tab w:val="num" w:pos="0"/>
          <w:tab w:val="left" w:pos="284"/>
        </w:tabs>
        <w:spacing w:after="0" w:line="240" w:lineRule="auto"/>
        <w:ind w:left="0" w:firstLine="0"/>
        <w:jc w:val="both"/>
        <w:rPr>
          <w:rFonts w:ascii="Times New Roman" w:hAnsi="Times New Roman"/>
          <w:smallCaps/>
          <w:color w:val="000000"/>
        </w:rPr>
      </w:pPr>
      <w:r w:rsidRPr="00CC3C0A">
        <w:rPr>
          <w:rFonts w:ascii="Times New Roman" w:hAnsi="Times New Roman"/>
          <w:color w:val="000000"/>
        </w:rPr>
        <w:t>владение навыками коммуникации и принятыми ритуалами социального взаимодействия (т. е. самой формой поведения, его социальным рисунком);</w:t>
      </w:r>
    </w:p>
    <w:p w:rsidR="00896CEF" w:rsidRPr="00CC3C0A" w:rsidRDefault="00896CEF" w:rsidP="007F6595">
      <w:pPr>
        <w:numPr>
          <w:ilvl w:val="0"/>
          <w:numId w:val="7"/>
        </w:numPr>
        <w:shd w:val="clear" w:color="auto" w:fill="FFFFFF"/>
        <w:tabs>
          <w:tab w:val="clear" w:pos="720"/>
          <w:tab w:val="num" w:pos="0"/>
          <w:tab w:val="left" w:pos="284"/>
        </w:tabs>
        <w:spacing w:after="0" w:line="240" w:lineRule="auto"/>
        <w:ind w:left="0" w:firstLine="0"/>
        <w:jc w:val="both"/>
        <w:rPr>
          <w:rFonts w:ascii="Times New Roman" w:hAnsi="Times New Roman"/>
          <w:smallCaps/>
          <w:color w:val="000000"/>
        </w:rPr>
      </w:pPr>
      <w:r w:rsidRPr="00CC3C0A">
        <w:rPr>
          <w:rFonts w:ascii="Times New Roman" w:hAnsi="Times New Roman"/>
          <w:color w:val="000000"/>
        </w:rPr>
        <w:t>осмысление и дифференциация картины мира, ее временно-пространственной организации;</w:t>
      </w:r>
    </w:p>
    <w:p w:rsidR="00896CEF" w:rsidRPr="00CC3C0A" w:rsidRDefault="00896CEF" w:rsidP="007F6595">
      <w:pPr>
        <w:numPr>
          <w:ilvl w:val="0"/>
          <w:numId w:val="7"/>
        </w:numPr>
        <w:shd w:val="clear" w:color="auto" w:fill="FFFFFF"/>
        <w:tabs>
          <w:tab w:val="clear" w:pos="720"/>
          <w:tab w:val="num" w:pos="0"/>
          <w:tab w:val="left" w:pos="284"/>
        </w:tabs>
        <w:spacing w:after="0" w:line="240" w:lineRule="auto"/>
        <w:ind w:left="0" w:firstLine="0"/>
        <w:jc w:val="both"/>
        <w:rPr>
          <w:rFonts w:ascii="Times New Roman" w:hAnsi="Times New Roman"/>
          <w:smallCaps/>
          <w:color w:val="000000"/>
        </w:rPr>
      </w:pPr>
      <w:r w:rsidRPr="00CC3C0A">
        <w:rPr>
          <w:rFonts w:ascii="Times New Roman" w:hAnsi="Times New Roman"/>
          <w:color w:val="000000"/>
        </w:rPr>
        <w:t>осмысление социального окружения, своего места в нем, принятие соответствующих возрасту ценностей и социальных ролей.</w:t>
      </w:r>
    </w:p>
    <w:p w:rsidR="00665A87" w:rsidRDefault="00896CEF" w:rsidP="00CC3C0A">
      <w:pPr>
        <w:shd w:val="clear" w:color="auto" w:fill="FFFFFF"/>
        <w:spacing w:after="0" w:line="240" w:lineRule="auto"/>
        <w:jc w:val="both"/>
        <w:rPr>
          <w:rFonts w:ascii="Times New Roman" w:hAnsi="Times New Roman"/>
          <w:bCs/>
        </w:rPr>
      </w:pPr>
      <w:r w:rsidRPr="00CC3C0A">
        <w:rPr>
          <w:rFonts w:ascii="Times New Roman" w:hAnsi="Times New Roman"/>
          <w:color w:val="000000"/>
        </w:rPr>
        <w:t>В качестве метода оценки результатов, помимо указанных в ООП НОО МОАУ СОШ№7, используется метод экспертной оценки </w:t>
      </w:r>
      <w:r w:rsidRPr="00CC3C0A">
        <w:rPr>
          <w:rFonts w:ascii="Times New Roman" w:hAnsi="Times New Roman"/>
          <w:iCs/>
          <w:color w:val="000000"/>
        </w:rPr>
        <w:t>(заключения специалистов</w:t>
      </w:r>
      <w:r w:rsidRPr="00CC3C0A">
        <w:rPr>
          <w:rFonts w:ascii="Times New Roman" w:hAnsi="Times New Roman"/>
          <w:color w:val="000000"/>
        </w:rPr>
        <w:t xml:space="preserve"> школьного психолого-педагогического консилиума (далее - ППк)). </w:t>
      </w:r>
      <w:r w:rsidR="00565ACE" w:rsidRPr="00CC3C0A">
        <w:rPr>
          <w:rFonts w:ascii="Times New Roman" w:hAnsi="Times New Roman"/>
          <w:color w:val="000000"/>
        </w:rPr>
        <w:t xml:space="preserve">Данная оценка строится </w:t>
      </w:r>
      <w:r w:rsidRPr="00CC3C0A">
        <w:rPr>
          <w:rFonts w:ascii="Times New Roman" w:hAnsi="Times New Roman"/>
          <w:color w:val="000000"/>
        </w:rPr>
        <w:t xml:space="preserve">  на основе мнений группы специалистов </w:t>
      </w:r>
      <w:r w:rsidR="00565ACE" w:rsidRPr="00CC3C0A">
        <w:rPr>
          <w:rFonts w:ascii="Times New Roman" w:hAnsi="Times New Roman"/>
          <w:color w:val="000000"/>
        </w:rPr>
        <w:t xml:space="preserve">ППк, </w:t>
      </w:r>
      <w:r w:rsidRPr="00CC3C0A">
        <w:rPr>
          <w:rFonts w:ascii="Times New Roman" w:hAnsi="Times New Roman"/>
          <w:color w:val="000000"/>
        </w:rPr>
        <w:t xml:space="preserve"> работающих с ребенком.</w:t>
      </w:r>
      <w:r w:rsidR="00565ACE" w:rsidRPr="00CC3C0A">
        <w:rPr>
          <w:rFonts w:ascii="Times New Roman" w:hAnsi="Times New Roman"/>
          <w:color w:val="000000"/>
        </w:rPr>
        <w:t xml:space="preserve"> </w:t>
      </w:r>
      <w:r w:rsidR="00665A87" w:rsidRPr="00CC3C0A">
        <w:rPr>
          <w:rFonts w:ascii="Times New Roman" w:hAnsi="Times New Roman"/>
          <w:bCs/>
        </w:rPr>
        <w:t xml:space="preserve">Результаты анализа изменений в повседневном поведении ребенка </w:t>
      </w:r>
      <w:r w:rsidR="00565ACE" w:rsidRPr="00CC3C0A">
        <w:rPr>
          <w:rFonts w:ascii="Times New Roman" w:hAnsi="Times New Roman"/>
          <w:bCs/>
        </w:rPr>
        <w:t xml:space="preserve">с НОДА </w:t>
      </w:r>
      <w:r w:rsidR="00665A87" w:rsidRPr="00CC3C0A">
        <w:rPr>
          <w:rFonts w:ascii="Times New Roman" w:hAnsi="Times New Roman"/>
          <w:bCs/>
        </w:rPr>
        <w:t xml:space="preserve"> </w:t>
      </w:r>
      <w:r w:rsidR="00565ACE" w:rsidRPr="00CC3C0A">
        <w:rPr>
          <w:rFonts w:ascii="Times New Roman" w:hAnsi="Times New Roman"/>
          <w:bCs/>
        </w:rPr>
        <w:t xml:space="preserve"> </w:t>
      </w:r>
      <w:r w:rsidR="00665A87" w:rsidRPr="00CC3C0A">
        <w:rPr>
          <w:rFonts w:ascii="Times New Roman" w:hAnsi="Times New Roman"/>
          <w:bCs/>
        </w:rPr>
        <w:t xml:space="preserve"> представлены </w:t>
      </w:r>
      <w:r w:rsidR="00565ACE" w:rsidRPr="00CC3C0A">
        <w:rPr>
          <w:rFonts w:ascii="Times New Roman" w:hAnsi="Times New Roman"/>
          <w:bCs/>
        </w:rPr>
        <w:t xml:space="preserve"> </w:t>
      </w:r>
      <w:r w:rsidR="00665A87" w:rsidRPr="00CC3C0A">
        <w:rPr>
          <w:rFonts w:ascii="Times New Roman" w:hAnsi="Times New Roman"/>
          <w:bCs/>
        </w:rPr>
        <w:t xml:space="preserve"> в форме </w:t>
      </w:r>
      <w:r w:rsidR="00565ACE" w:rsidRPr="00CC3C0A">
        <w:rPr>
          <w:rFonts w:ascii="Times New Roman" w:hAnsi="Times New Roman"/>
          <w:bCs/>
        </w:rPr>
        <w:t xml:space="preserve"> </w:t>
      </w:r>
      <w:r w:rsidR="00665A87" w:rsidRPr="00CC3C0A">
        <w:rPr>
          <w:rFonts w:ascii="Times New Roman" w:hAnsi="Times New Roman"/>
          <w:bCs/>
        </w:rPr>
        <w:t>условных единиц (0 – 3 балла), характеризующих достигнутый уровень жизненной компетенции ребенка в условиях инклюзии.</w:t>
      </w:r>
    </w:p>
    <w:p w:rsidR="005F257E" w:rsidRPr="005F257E" w:rsidRDefault="005F257E" w:rsidP="00CC3C0A">
      <w:pPr>
        <w:pStyle w:val="2"/>
        <w:spacing w:before="0" w:after="0" w:line="240" w:lineRule="auto"/>
        <w:jc w:val="center"/>
        <w:rPr>
          <w:rFonts w:ascii="Times New Roman" w:hAnsi="Times New Roman" w:cs="Times New Roman"/>
          <w:caps/>
          <w:sz w:val="22"/>
          <w:szCs w:val="22"/>
        </w:rPr>
      </w:pPr>
      <w:bookmarkStart w:id="10" w:name="_Toc413974296"/>
      <w:bookmarkStart w:id="11" w:name="_Toc289117666"/>
    </w:p>
    <w:p w:rsidR="00665A87" w:rsidRDefault="00665A87" w:rsidP="007F6595">
      <w:pPr>
        <w:pStyle w:val="2"/>
        <w:numPr>
          <w:ilvl w:val="0"/>
          <w:numId w:val="18"/>
        </w:numPr>
        <w:spacing w:before="0" w:after="0" w:line="240" w:lineRule="auto"/>
        <w:jc w:val="center"/>
        <w:rPr>
          <w:rFonts w:ascii="Times New Roman" w:hAnsi="Times New Roman" w:cs="Times New Roman"/>
          <w:caps/>
          <w:sz w:val="22"/>
          <w:szCs w:val="22"/>
        </w:rPr>
      </w:pPr>
      <w:r w:rsidRPr="005F257E">
        <w:rPr>
          <w:rFonts w:ascii="Times New Roman" w:hAnsi="Times New Roman" w:cs="Times New Roman"/>
          <w:caps/>
          <w:sz w:val="22"/>
          <w:szCs w:val="22"/>
        </w:rPr>
        <w:t>Содержательный раздел</w:t>
      </w:r>
      <w:bookmarkEnd w:id="10"/>
      <w:bookmarkEnd w:id="11"/>
    </w:p>
    <w:p w:rsidR="007F6595" w:rsidRPr="007F6595" w:rsidRDefault="007F6595" w:rsidP="007F6595">
      <w:pPr>
        <w:spacing w:after="0"/>
        <w:ind w:left="360"/>
      </w:pPr>
    </w:p>
    <w:p w:rsidR="00785B15" w:rsidRPr="00CC3C0A" w:rsidRDefault="00785B15" w:rsidP="007F6595">
      <w:pPr>
        <w:numPr>
          <w:ilvl w:val="1"/>
          <w:numId w:val="18"/>
        </w:numPr>
        <w:shd w:val="clear" w:color="auto" w:fill="FFFFFF"/>
        <w:spacing w:after="0" w:line="240" w:lineRule="auto"/>
        <w:jc w:val="center"/>
        <w:rPr>
          <w:rFonts w:ascii="Times New Roman" w:hAnsi="Times New Roman"/>
          <w:smallCaps/>
          <w:color w:val="000000"/>
        </w:rPr>
      </w:pPr>
      <w:r w:rsidRPr="00CC3C0A">
        <w:rPr>
          <w:rFonts w:ascii="Times New Roman" w:hAnsi="Times New Roman"/>
          <w:b/>
          <w:bCs/>
          <w:color w:val="000000"/>
        </w:rPr>
        <w:t>Программа формирования универсальных учебных действий АООП НОО </w:t>
      </w:r>
      <w:r w:rsidRPr="004D3B11">
        <w:rPr>
          <w:rFonts w:ascii="Times New Roman" w:hAnsi="Times New Roman"/>
          <w:b/>
          <w:color w:val="000000"/>
        </w:rPr>
        <w:t>обучающихся с НОДА</w:t>
      </w:r>
      <w:r w:rsidRPr="00CC3C0A">
        <w:rPr>
          <w:rFonts w:ascii="Times New Roman" w:hAnsi="Times New Roman"/>
          <w:color w:val="000000"/>
        </w:rPr>
        <w:t xml:space="preserve">   соответствует ООП НОО МОАУ СОШ №7.</w:t>
      </w:r>
    </w:p>
    <w:p w:rsidR="004D3B11" w:rsidRDefault="004D3B11" w:rsidP="004D3B11">
      <w:pPr>
        <w:shd w:val="clear" w:color="auto" w:fill="FFFFFF"/>
        <w:spacing w:after="0" w:line="240" w:lineRule="auto"/>
        <w:jc w:val="center"/>
        <w:rPr>
          <w:rFonts w:ascii="Times New Roman" w:hAnsi="Times New Roman"/>
          <w:b/>
          <w:bCs/>
          <w:color w:val="000000"/>
        </w:rPr>
      </w:pPr>
      <w:r>
        <w:rPr>
          <w:rFonts w:ascii="Times New Roman" w:hAnsi="Times New Roman"/>
          <w:b/>
          <w:bCs/>
          <w:color w:val="000000"/>
        </w:rPr>
        <w:t xml:space="preserve">3.2. </w:t>
      </w:r>
      <w:r w:rsidR="00785B15" w:rsidRPr="00CC3C0A">
        <w:rPr>
          <w:rFonts w:ascii="Times New Roman" w:hAnsi="Times New Roman"/>
          <w:b/>
          <w:bCs/>
          <w:color w:val="000000"/>
        </w:rPr>
        <w:t xml:space="preserve">Рабочие программы учебных предметов, курсов, внеурочной деятельности </w:t>
      </w:r>
    </w:p>
    <w:p w:rsidR="00785B15" w:rsidRPr="004D3B11" w:rsidRDefault="00785B15" w:rsidP="004D3B11">
      <w:pPr>
        <w:shd w:val="clear" w:color="auto" w:fill="FFFFFF"/>
        <w:spacing w:after="0" w:line="240" w:lineRule="auto"/>
        <w:jc w:val="center"/>
        <w:rPr>
          <w:rFonts w:ascii="Times New Roman" w:hAnsi="Times New Roman"/>
          <w:smallCaps/>
          <w:color w:val="000000"/>
        </w:rPr>
      </w:pPr>
      <w:r w:rsidRPr="004D3B11">
        <w:rPr>
          <w:rFonts w:ascii="Times New Roman" w:hAnsi="Times New Roman"/>
          <w:bCs/>
          <w:color w:val="000000"/>
        </w:rPr>
        <w:t>соответствуют ООП НОО МОАУ СОШ №7.</w:t>
      </w:r>
    </w:p>
    <w:p w:rsidR="004D3B11" w:rsidRDefault="004D3B11" w:rsidP="004D3B11">
      <w:pPr>
        <w:shd w:val="clear" w:color="auto" w:fill="FFFFFF"/>
        <w:spacing w:after="0" w:line="240" w:lineRule="auto"/>
        <w:jc w:val="center"/>
        <w:rPr>
          <w:rFonts w:ascii="Times New Roman" w:hAnsi="Times New Roman"/>
          <w:b/>
          <w:bCs/>
          <w:color w:val="000000"/>
        </w:rPr>
      </w:pPr>
      <w:r>
        <w:rPr>
          <w:rFonts w:ascii="Times New Roman" w:hAnsi="Times New Roman"/>
          <w:b/>
          <w:bCs/>
          <w:color w:val="000000"/>
        </w:rPr>
        <w:t xml:space="preserve">3.3. </w:t>
      </w:r>
      <w:r w:rsidR="00785B15" w:rsidRPr="00CC3C0A">
        <w:rPr>
          <w:rFonts w:ascii="Times New Roman" w:hAnsi="Times New Roman"/>
          <w:b/>
          <w:bCs/>
          <w:color w:val="000000"/>
        </w:rPr>
        <w:t xml:space="preserve">Программа духовно-нравственного развития, воспитания </w:t>
      </w:r>
      <w:proofErr w:type="gramStart"/>
      <w:r w:rsidR="00785B15" w:rsidRPr="00CC3C0A">
        <w:rPr>
          <w:rFonts w:ascii="Times New Roman" w:hAnsi="Times New Roman"/>
          <w:b/>
          <w:bCs/>
          <w:color w:val="000000"/>
        </w:rPr>
        <w:t>обучающихся</w:t>
      </w:r>
      <w:proofErr w:type="gramEnd"/>
      <w:r w:rsidR="00785B15" w:rsidRPr="00CC3C0A">
        <w:rPr>
          <w:rFonts w:ascii="Times New Roman" w:hAnsi="Times New Roman"/>
          <w:b/>
          <w:bCs/>
          <w:color w:val="000000"/>
        </w:rPr>
        <w:t xml:space="preserve"> </w:t>
      </w:r>
    </w:p>
    <w:p w:rsidR="00785B15" w:rsidRPr="004D3B11" w:rsidRDefault="00785B15" w:rsidP="004D3B11">
      <w:pPr>
        <w:shd w:val="clear" w:color="auto" w:fill="FFFFFF"/>
        <w:spacing w:after="0" w:line="240" w:lineRule="auto"/>
        <w:jc w:val="center"/>
        <w:rPr>
          <w:rFonts w:ascii="Times New Roman" w:hAnsi="Times New Roman"/>
          <w:smallCaps/>
          <w:color w:val="000000"/>
        </w:rPr>
      </w:pPr>
      <w:r w:rsidRPr="004D3B11">
        <w:rPr>
          <w:rFonts w:ascii="Times New Roman" w:hAnsi="Times New Roman"/>
          <w:bCs/>
          <w:color w:val="000000"/>
        </w:rPr>
        <w:t>соответствует ООП НОО МОАУ СОШ№7.</w:t>
      </w:r>
    </w:p>
    <w:p w:rsidR="00785B15" w:rsidRPr="005F257E" w:rsidRDefault="00785B15" w:rsidP="00E80F1A">
      <w:pPr>
        <w:numPr>
          <w:ilvl w:val="1"/>
          <w:numId w:val="19"/>
        </w:numPr>
        <w:shd w:val="clear" w:color="auto" w:fill="FFFFFF"/>
        <w:spacing w:after="0" w:line="240" w:lineRule="auto"/>
        <w:jc w:val="center"/>
        <w:rPr>
          <w:rFonts w:ascii="Times New Roman" w:hAnsi="Times New Roman"/>
          <w:smallCaps/>
          <w:color w:val="000000"/>
        </w:rPr>
      </w:pPr>
      <w:r w:rsidRPr="00CC3C0A">
        <w:rPr>
          <w:rFonts w:ascii="Times New Roman" w:hAnsi="Times New Roman"/>
          <w:b/>
          <w:bCs/>
          <w:color w:val="000000"/>
        </w:rPr>
        <w:t xml:space="preserve">Программа формирования экологической культуры, здорового и безопасного образа жизни </w:t>
      </w:r>
      <w:r w:rsidRPr="004D3B11">
        <w:rPr>
          <w:rFonts w:ascii="Times New Roman" w:hAnsi="Times New Roman"/>
          <w:bCs/>
          <w:color w:val="000000"/>
        </w:rPr>
        <w:t>соответствует ООП НОО СОШ №7.</w:t>
      </w:r>
    </w:p>
    <w:p w:rsidR="005F257E" w:rsidRPr="00CC3C0A" w:rsidRDefault="005F257E" w:rsidP="005F257E">
      <w:pPr>
        <w:shd w:val="clear" w:color="auto" w:fill="FFFFFF"/>
        <w:spacing w:after="0" w:line="240" w:lineRule="auto"/>
        <w:jc w:val="both"/>
        <w:rPr>
          <w:rFonts w:ascii="Times New Roman" w:hAnsi="Times New Roman"/>
          <w:smallCaps/>
          <w:color w:val="000000"/>
        </w:rPr>
      </w:pPr>
    </w:p>
    <w:p w:rsidR="0077255C" w:rsidRPr="005F257E" w:rsidRDefault="0077255C" w:rsidP="00E80F1A">
      <w:pPr>
        <w:numPr>
          <w:ilvl w:val="1"/>
          <w:numId w:val="19"/>
        </w:numPr>
        <w:shd w:val="clear" w:color="auto" w:fill="FFFFFF"/>
        <w:spacing w:after="0" w:line="240" w:lineRule="auto"/>
        <w:jc w:val="center"/>
        <w:rPr>
          <w:rFonts w:ascii="Times New Roman" w:hAnsi="Times New Roman"/>
          <w:b/>
          <w:bCs/>
          <w:color w:val="000000"/>
        </w:rPr>
      </w:pPr>
      <w:bookmarkStart w:id="12" w:name="_Toc413974297"/>
      <w:bookmarkStart w:id="13" w:name="_Toc289117667"/>
      <w:r w:rsidRPr="005F257E">
        <w:rPr>
          <w:rFonts w:ascii="Times New Roman" w:hAnsi="Times New Roman"/>
          <w:b/>
          <w:bCs/>
          <w:color w:val="000000"/>
        </w:rPr>
        <w:t>Программа коррекционной работы</w:t>
      </w:r>
    </w:p>
    <w:p w:rsidR="0038195E" w:rsidRPr="00CC3C0A" w:rsidRDefault="004D3B11" w:rsidP="005F257E">
      <w:pPr>
        <w:pStyle w:val="21"/>
        <w:numPr>
          <w:ilvl w:val="0"/>
          <w:numId w:val="0"/>
        </w:numPr>
        <w:tabs>
          <w:tab w:val="left" w:pos="-284"/>
          <w:tab w:val="left" w:pos="169"/>
        </w:tabs>
        <w:spacing w:line="240" w:lineRule="auto"/>
        <w:ind w:right="-1"/>
        <w:jc w:val="center"/>
        <w:rPr>
          <w:b/>
          <w:sz w:val="22"/>
          <w:szCs w:val="22"/>
        </w:rPr>
      </w:pPr>
      <w:r>
        <w:rPr>
          <w:rStyle w:val="Zag11"/>
          <w:b/>
          <w:sz w:val="22"/>
          <w:szCs w:val="22"/>
        </w:rPr>
        <w:t>3.</w:t>
      </w:r>
      <w:r w:rsidR="00C546E8">
        <w:rPr>
          <w:rStyle w:val="Zag11"/>
          <w:b/>
          <w:sz w:val="22"/>
          <w:szCs w:val="22"/>
        </w:rPr>
        <w:t xml:space="preserve">5.1. </w:t>
      </w:r>
      <w:r w:rsidR="0038195E" w:rsidRPr="00CC3C0A">
        <w:rPr>
          <w:rStyle w:val="Zag11"/>
          <w:b/>
          <w:sz w:val="22"/>
          <w:szCs w:val="22"/>
        </w:rPr>
        <w:t>Пояснительная записка</w:t>
      </w:r>
    </w:p>
    <w:p w:rsidR="0038195E" w:rsidRPr="00CC3C0A" w:rsidRDefault="0038195E" w:rsidP="005F257E">
      <w:pPr>
        <w:shd w:val="clear" w:color="auto" w:fill="FFFFFF"/>
        <w:spacing w:after="0" w:line="240" w:lineRule="auto"/>
        <w:ind w:right="-1"/>
        <w:jc w:val="both"/>
        <w:rPr>
          <w:rFonts w:ascii="Times New Roman" w:hAnsi="Times New Roman"/>
        </w:rPr>
      </w:pPr>
      <w:r w:rsidRPr="00CC3C0A">
        <w:rPr>
          <w:rFonts w:ascii="Times New Roman" w:hAnsi="Times New Roman"/>
          <w:b/>
        </w:rPr>
        <w:t xml:space="preserve"> </w:t>
      </w:r>
      <w:proofErr w:type="gramStart"/>
      <w:r w:rsidRPr="00CC3C0A">
        <w:rPr>
          <w:rFonts w:ascii="Times New Roman" w:hAnsi="Times New Roman"/>
        </w:rPr>
        <w:t xml:space="preserve">Программа коррекционной работы разработана в соответствии с ФГОС НОО обучающихся с ОВЗ и представляет собой систему требований к кадровым, финансовым, материально-техническим и иным условиям реализации АООП НОО для </w:t>
      </w:r>
      <w:r w:rsidR="00D633F8" w:rsidRPr="00CC3C0A">
        <w:rPr>
          <w:rFonts w:ascii="Times New Roman" w:hAnsi="Times New Roman"/>
        </w:rPr>
        <w:t>обучающихся с НОДА</w:t>
      </w:r>
      <w:r w:rsidRPr="00CC3C0A">
        <w:rPr>
          <w:rFonts w:ascii="Times New Roman" w:hAnsi="Times New Roman"/>
        </w:rPr>
        <w:t xml:space="preserve"> и достижения планируемых результатов этой категорией обучающихся.</w:t>
      </w:r>
      <w:proofErr w:type="gramEnd"/>
    </w:p>
    <w:p w:rsidR="0038195E" w:rsidRPr="00CC3C0A" w:rsidRDefault="0038195E" w:rsidP="005F257E">
      <w:pPr>
        <w:spacing w:after="0" w:line="240" w:lineRule="auto"/>
        <w:ind w:right="-1"/>
        <w:jc w:val="both"/>
        <w:rPr>
          <w:rFonts w:ascii="Times New Roman" w:hAnsi="Times New Roman"/>
          <w:b/>
          <w:bCs/>
        </w:rPr>
      </w:pPr>
      <w:r w:rsidRPr="00CC3C0A">
        <w:rPr>
          <w:rFonts w:ascii="Times New Roman" w:hAnsi="Times New Roman"/>
        </w:rPr>
        <w:t xml:space="preserve">Программа коррекционной работы  направлена на создание системы комплексной помощи </w:t>
      </w:r>
      <w:r w:rsidR="00D633F8" w:rsidRPr="00CC3C0A">
        <w:rPr>
          <w:rFonts w:ascii="Times New Roman" w:hAnsi="Times New Roman"/>
        </w:rPr>
        <w:t xml:space="preserve"> </w:t>
      </w:r>
      <w:r w:rsidRPr="00CC3C0A">
        <w:rPr>
          <w:rFonts w:ascii="Times New Roman" w:hAnsi="Times New Roman"/>
        </w:rPr>
        <w:t xml:space="preserve">детям </w:t>
      </w:r>
      <w:r w:rsidR="00D633F8" w:rsidRPr="00CC3C0A">
        <w:rPr>
          <w:rFonts w:ascii="Times New Roman" w:hAnsi="Times New Roman"/>
        </w:rPr>
        <w:t xml:space="preserve">с НОДА </w:t>
      </w:r>
      <w:r w:rsidRPr="00CC3C0A">
        <w:rPr>
          <w:rFonts w:ascii="Times New Roman" w:hAnsi="Times New Roman"/>
        </w:rPr>
        <w:t>в освоении АООП НОО, коррекцию недостатков в физическом и (или) психическом развитии обучающихся, их социальную адаптацию.</w:t>
      </w:r>
    </w:p>
    <w:p w:rsidR="0038195E" w:rsidRPr="00CC3C0A" w:rsidRDefault="0038195E" w:rsidP="005F257E">
      <w:pPr>
        <w:spacing w:after="0" w:line="240" w:lineRule="auto"/>
        <w:ind w:right="-1"/>
        <w:jc w:val="both"/>
        <w:rPr>
          <w:rFonts w:ascii="Times New Roman" w:hAnsi="Times New Roman"/>
          <w:b/>
          <w:bCs/>
        </w:rPr>
      </w:pPr>
      <w:r w:rsidRPr="00CC3C0A">
        <w:rPr>
          <w:rFonts w:ascii="Times New Roman" w:hAnsi="Times New Roman"/>
          <w:b/>
          <w:bCs/>
        </w:rPr>
        <w:t xml:space="preserve">Цель </w:t>
      </w:r>
      <w:r w:rsidRPr="00CC3C0A">
        <w:rPr>
          <w:rFonts w:ascii="Times New Roman" w:hAnsi="Times New Roman"/>
        </w:rPr>
        <w:t>реализации программы коррекционной работы:</w:t>
      </w:r>
      <w:r w:rsidRPr="00CC3C0A">
        <w:rPr>
          <w:rFonts w:ascii="Times New Roman" w:hAnsi="Times New Roman"/>
          <w:b/>
          <w:bCs/>
        </w:rPr>
        <w:t xml:space="preserve"> </w:t>
      </w:r>
      <w:r w:rsidRPr="00CC3C0A">
        <w:rPr>
          <w:rFonts w:ascii="Times New Roman" w:hAnsi="Times New Roman"/>
        </w:rPr>
        <w:t>создание условий для достижения</w:t>
      </w:r>
      <w:r w:rsidRPr="00CC3C0A">
        <w:rPr>
          <w:rFonts w:ascii="Times New Roman" w:hAnsi="Times New Roman"/>
          <w:b/>
          <w:bCs/>
        </w:rPr>
        <w:t xml:space="preserve"> </w:t>
      </w:r>
      <w:r w:rsidR="00D633F8" w:rsidRPr="00CC3C0A">
        <w:rPr>
          <w:rFonts w:ascii="Times New Roman" w:hAnsi="Times New Roman"/>
          <w:bCs/>
        </w:rPr>
        <w:t xml:space="preserve"> </w:t>
      </w:r>
      <w:proofErr w:type="gramStart"/>
      <w:r w:rsidRPr="00CC3C0A">
        <w:rPr>
          <w:rFonts w:ascii="Times New Roman" w:hAnsi="Times New Roman"/>
        </w:rPr>
        <w:t>обучающимися</w:t>
      </w:r>
      <w:proofErr w:type="gramEnd"/>
      <w:r w:rsidRPr="00CC3C0A">
        <w:rPr>
          <w:rFonts w:ascii="Times New Roman" w:hAnsi="Times New Roman"/>
        </w:rPr>
        <w:t xml:space="preserve"> </w:t>
      </w:r>
      <w:r w:rsidR="00D633F8" w:rsidRPr="00CC3C0A">
        <w:rPr>
          <w:rFonts w:ascii="Times New Roman" w:hAnsi="Times New Roman"/>
        </w:rPr>
        <w:t xml:space="preserve">с НОДА </w:t>
      </w:r>
      <w:r w:rsidRPr="00CC3C0A">
        <w:rPr>
          <w:rFonts w:ascii="Times New Roman" w:hAnsi="Times New Roman"/>
        </w:rPr>
        <w:t>планируемых результатов ФГОС НОО, а также для достижения обучающимися необходимого для жизни в обществе социального опыта и формирования принимаемой обществом системы ценностей с учётом их возрастных и индивидуальных особенностей.</w:t>
      </w:r>
    </w:p>
    <w:p w:rsidR="0038195E" w:rsidRPr="00CC3C0A" w:rsidRDefault="0038195E" w:rsidP="005F257E">
      <w:pPr>
        <w:spacing w:after="0" w:line="240" w:lineRule="auto"/>
        <w:ind w:right="-1"/>
        <w:rPr>
          <w:rFonts w:ascii="Times New Roman" w:hAnsi="Times New Roman"/>
        </w:rPr>
      </w:pPr>
      <w:r w:rsidRPr="00CC3C0A">
        <w:rPr>
          <w:rFonts w:ascii="Times New Roman" w:hAnsi="Times New Roman"/>
          <w:b/>
          <w:bCs/>
        </w:rPr>
        <w:t xml:space="preserve">Задачами </w:t>
      </w:r>
      <w:r w:rsidRPr="00CC3C0A">
        <w:rPr>
          <w:rFonts w:ascii="Times New Roman" w:hAnsi="Times New Roman"/>
        </w:rPr>
        <w:t>организации коррекционной работы является:</w:t>
      </w:r>
    </w:p>
    <w:p w:rsidR="0038195E" w:rsidRPr="00CC3C0A" w:rsidRDefault="0038195E" w:rsidP="005F257E">
      <w:pPr>
        <w:spacing w:after="0" w:line="240" w:lineRule="auto"/>
        <w:ind w:right="-1"/>
        <w:rPr>
          <w:rFonts w:ascii="Times New Roman" w:hAnsi="Times New Roman"/>
        </w:rPr>
      </w:pPr>
      <w:r w:rsidRPr="00CC3C0A">
        <w:rPr>
          <w:rFonts w:ascii="Times New Roman" w:hAnsi="Times New Roman"/>
        </w:rPr>
        <w:t xml:space="preserve">-обеспечение адаптации </w:t>
      </w:r>
      <w:proofErr w:type="gramStart"/>
      <w:r w:rsidRPr="00CC3C0A">
        <w:rPr>
          <w:rFonts w:ascii="Times New Roman" w:hAnsi="Times New Roman"/>
        </w:rPr>
        <w:t>обучающегося</w:t>
      </w:r>
      <w:proofErr w:type="gramEnd"/>
      <w:r w:rsidRPr="00CC3C0A">
        <w:rPr>
          <w:rFonts w:ascii="Times New Roman" w:hAnsi="Times New Roman"/>
        </w:rPr>
        <w:t xml:space="preserve"> </w:t>
      </w:r>
      <w:r w:rsidR="00A30CA9" w:rsidRPr="00CC3C0A">
        <w:rPr>
          <w:rFonts w:ascii="Times New Roman" w:hAnsi="Times New Roman"/>
        </w:rPr>
        <w:t xml:space="preserve">с НОДА </w:t>
      </w:r>
      <w:r w:rsidRPr="00CC3C0A">
        <w:rPr>
          <w:rFonts w:ascii="Times New Roman" w:hAnsi="Times New Roman"/>
        </w:rPr>
        <w:t>к школьному обучению;</w:t>
      </w:r>
    </w:p>
    <w:p w:rsidR="0038195E" w:rsidRPr="00CC3C0A" w:rsidRDefault="0038195E" w:rsidP="005F257E">
      <w:pPr>
        <w:spacing w:after="0" w:line="240" w:lineRule="auto"/>
        <w:ind w:right="-1"/>
        <w:jc w:val="both"/>
        <w:rPr>
          <w:rFonts w:ascii="Times New Roman" w:hAnsi="Times New Roman"/>
        </w:rPr>
      </w:pPr>
      <w:r w:rsidRPr="00CC3C0A">
        <w:rPr>
          <w:rFonts w:ascii="Times New Roman" w:hAnsi="Times New Roman"/>
        </w:rPr>
        <w:t xml:space="preserve">-оптимизация учебной нагрузки, учет возрастных и индивидуальных особенностей, особых образовательных потребностей обучающихся с </w:t>
      </w:r>
      <w:r w:rsidR="00A30CA9" w:rsidRPr="00CC3C0A">
        <w:rPr>
          <w:rFonts w:ascii="Times New Roman" w:hAnsi="Times New Roman"/>
        </w:rPr>
        <w:t>НОДА</w:t>
      </w:r>
      <w:r w:rsidRPr="00CC3C0A">
        <w:rPr>
          <w:rFonts w:ascii="Times New Roman" w:hAnsi="Times New Roman"/>
        </w:rPr>
        <w:t>;</w:t>
      </w:r>
    </w:p>
    <w:p w:rsidR="0038195E" w:rsidRPr="00CC3C0A" w:rsidRDefault="0038195E" w:rsidP="005F257E">
      <w:pPr>
        <w:spacing w:after="0" w:line="240" w:lineRule="auto"/>
        <w:ind w:right="-1"/>
        <w:rPr>
          <w:rFonts w:ascii="Times New Roman" w:hAnsi="Times New Roman"/>
        </w:rPr>
      </w:pPr>
      <w:r w:rsidRPr="00CC3C0A">
        <w:rPr>
          <w:rFonts w:ascii="Times New Roman" w:hAnsi="Times New Roman"/>
        </w:rPr>
        <w:t xml:space="preserve">-улучшение условий для </w:t>
      </w:r>
      <w:proofErr w:type="gramStart"/>
      <w:r w:rsidRPr="00CC3C0A">
        <w:rPr>
          <w:rFonts w:ascii="Times New Roman" w:hAnsi="Times New Roman"/>
        </w:rPr>
        <w:t>развития</w:t>
      </w:r>
      <w:proofErr w:type="gramEnd"/>
      <w:r w:rsidRPr="00CC3C0A">
        <w:rPr>
          <w:rFonts w:ascii="Times New Roman" w:hAnsi="Times New Roman"/>
        </w:rPr>
        <w:t xml:space="preserve"> обучающегося</w:t>
      </w:r>
      <w:r w:rsidR="00A30CA9" w:rsidRPr="00CC3C0A">
        <w:rPr>
          <w:rFonts w:ascii="Times New Roman" w:hAnsi="Times New Roman"/>
        </w:rPr>
        <w:t xml:space="preserve"> с НОДА</w:t>
      </w:r>
      <w:r w:rsidRPr="00CC3C0A">
        <w:rPr>
          <w:rFonts w:ascii="Times New Roman" w:hAnsi="Times New Roman"/>
        </w:rPr>
        <w:t>;</w:t>
      </w:r>
    </w:p>
    <w:p w:rsidR="0038195E" w:rsidRPr="00CC3C0A" w:rsidRDefault="0038195E" w:rsidP="005F257E">
      <w:pPr>
        <w:spacing w:after="0" w:line="240" w:lineRule="auto"/>
        <w:ind w:right="-1"/>
        <w:jc w:val="both"/>
        <w:rPr>
          <w:rFonts w:ascii="Times New Roman" w:hAnsi="Times New Roman"/>
        </w:rPr>
      </w:pPr>
      <w:r w:rsidRPr="00CC3C0A">
        <w:rPr>
          <w:rFonts w:ascii="Times New Roman" w:hAnsi="Times New Roman"/>
        </w:rPr>
        <w:t>-содействие развитию индивидуальности обучающегося; нравственного, эмоционального, волевого компонентов мировоззрения; познавательного интереса; потребности к самообразованию и творчеству; целеустремленности, аккуратности;</w:t>
      </w:r>
    </w:p>
    <w:p w:rsidR="0038195E" w:rsidRPr="005F257E" w:rsidRDefault="0038195E" w:rsidP="005F257E">
      <w:pPr>
        <w:spacing w:after="0" w:line="240" w:lineRule="auto"/>
        <w:ind w:right="-1"/>
        <w:jc w:val="both"/>
        <w:rPr>
          <w:rFonts w:ascii="Times New Roman" w:hAnsi="Times New Roman"/>
        </w:rPr>
      </w:pPr>
      <w:proofErr w:type="gramStart"/>
      <w:r w:rsidRPr="005F257E">
        <w:rPr>
          <w:rFonts w:ascii="Times New Roman" w:hAnsi="Times New Roman"/>
        </w:rPr>
        <w:t xml:space="preserve">-формирование у обучающихся </w:t>
      </w:r>
      <w:r w:rsidR="00A30CA9" w:rsidRPr="005F257E">
        <w:rPr>
          <w:rFonts w:ascii="Times New Roman" w:hAnsi="Times New Roman"/>
        </w:rPr>
        <w:t xml:space="preserve">с НОДА </w:t>
      </w:r>
      <w:r w:rsidRPr="005F257E">
        <w:rPr>
          <w:rFonts w:ascii="Times New Roman" w:hAnsi="Times New Roman"/>
        </w:rPr>
        <w:t>потребности в продуктивной, социально-одобряемой деятельности, положительной «Я - концепции», которая характеризуется: уверенностью в доброжелательном отношении к ним других людей, убеждённостью в успешном овладении ими тем или иным видом деятельности, чувством собственной значимости;</w:t>
      </w:r>
      <w:proofErr w:type="gramEnd"/>
    </w:p>
    <w:p w:rsidR="0038195E" w:rsidRPr="005F257E" w:rsidRDefault="0038195E" w:rsidP="005F257E">
      <w:pPr>
        <w:spacing w:after="0" w:line="240" w:lineRule="auto"/>
        <w:ind w:right="-1"/>
        <w:jc w:val="both"/>
        <w:rPr>
          <w:rFonts w:ascii="Times New Roman" w:hAnsi="Times New Roman"/>
        </w:rPr>
      </w:pPr>
      <w:r w:rsidRPr="005F257E">
        <w:rPr>
          <w:rFonts w:ascii="Times New Roman" w:hAnsi="Times New Roman"/>
        </w:rPr>
        <w:t>-развитие личности обучающихся, коррекция нарушений развития и профилактика возникновения вторичных отклонений.</w:t>
      </w:r>
    </w:p>
    <w:p w:rsidR="0038195E" w:rsidRPr="005F257E" w:rsidRDefault="0038195E" w:rsidP="005F257E">
      <w:pPr>
        <w:spacing w:after="0" w:line="240" w:lineRule="auto"/>
        <w:ind w:right="-1"/>
        <w:jc w:val="both"/>
        <w:rPr>
          <w:rFonts w:ascii="Times New Roman" w:hAnsi="Times New Roman"/>
        </w:rPr>
      </w:pPr>
      <w:r w:rsidRPr="005F257E">
        <w:rPr>
          <w:rFonts w:ascii="Times New Roman" w:hAnsi="Times New Roman"/>
        </w:rPr>
        <w:t xml:space="preserve">Содержание программы коррекционной работы определяют следующие </w:t>
      </w:r>
      <w:r w:rsidRPr="005F257E">
        <w:rPr>
          <w:rFonts w:ascii="Times New Roman" w:hAnsi="Times New Roman"/>
          <w:b/>
        </w:rPr>
        <w:t>принципы</w:t>
      </w:r>
      <w:r w:rsidRPr="005F257E">
        <w:rPr>
          <w:rFonts w:ascii="Times New Roman" w:hAnsi="Times New Roman"/>
        </w:rPr>
        <w:t>:</w:t>
      </w:r>
    </w:p>
    <w:p w:rsidR="0038195E" w:rsidRPr="005F257E" w:rsidRDefault="0038195E" w:rsidP="005F257E">
      <w:pPr>
        <w:spacing w:after="0" w:line="240" w:lineRule="auto"/>
        <w:ind w:right="-1"/>
        <w:jc w:val="both"/>
        <w:rPr>
          <w:rFonts w:ascii="Times New Roman" w:eastAsia="Symbol" w:hAnsi="Times New Roman"/>
        </w:rPr>
      </w:pPr>
      <w:r w:rsidRPr="005F257E">
        <w:rPr>
          <w:rFonts w:ascii="Times New Roman" w:hAnsi="Times New Roman"/>
        </w:rPr>
        <w:t xml:space="preserve">- </w:t>
      </w:r>
      <w:r w:rsidR="00DC15C9" w:rsidRPr="005F257E">
        <w:rPr>
          <w:rFonts w:ascii="Times New Roman" w:hAnsi="Times New Roman"/>
        </w:rPr>
        <w:t>п</w:t>
      </w:r>
      <w:r w:rsidRPr="005F257E">
        <w:rPr>
          <w:rFonts w:ascii="Times New Roman" w:hAnsi="Times New Roman"/>
        </w:rPr>
        <w:t>ринцип соблюдения интересов обучающегося – специалист призван решать проблему обучающегося с максимальной пользой и в его интересах</w:t>
      </w:r>
      <w:r w:rsidR="00DC15C9" w:rsidRPr="005F257E">
        <w:rPr>
          <w:rFonts w:ascii="Times New Roman" w:hAnsi="Times New Roman"/>
        </w:rPr>
        <w:t xml:space="preserve"> </w:t>
      </w:r>
    </w:p>
    <w:p w:rsidR="0038195E" w:rsidRPr="005F257E" w:rsidRDefault="0038195E" w:rsidP="005F257E">
      <w:pPr>
        <w:spacing w:after="0" w:line="240" w:lineRule="auto"/>
        <w:ind w:right="-1"/>
        <w:jc w:val="both"/>
        <w:rPr>
          <w:rFonts w:ascii="Times New Roman" w:eastAsia="Symbol" w:hAnsi="Times New Roman"/>
        </w:rPr>
      </w:pPr>
      <w:r w:rsidRPr="005F257E">
        <w:rPr>
          <w:rFonts w:ascii="Times New Roman" w:eastAsia="Symbol" w:hAnsi="Times New Roman"/>
        </w:rPr>
        <w:t xml:space="preserve">- </w:t>
      </w:r>
      <w:r w:rsidR="00DC15C9" w:rsidRPr="005F257E">
        <w:rPr>
          <w:rFonts w:ascii="Times New Roman" w:hAnsi="Times New Roman"/>
        </w:rPr>
        <w:t>п</w:t>
      </w:r>
      <w:r w:rsidRPr="005F257E">
        <w:rPr>
          <w:rFonts w:ascii="Times New Roman" w:hAnsi="Times New Roman"/>
        </w:rPr>
        <w:t xml:space="preserve">ринцип системности - обеспечивает системный подход к анализу особенностей развития и коррекции </w:t>
      </w:r>
      <w:proofErr w:type="gramStart"/>
      <w:r w:rsidRPr="005F257E">
        <w:rPr>
          <w:rFonts w:ascii="Times New Roman" w:hAnsi="Times New Roman"/>
        </w:rPr>
        <w:t>нарушений</w:t>
      </w:r>
      <w:proofErr w:type="gramEnd"/>
      <w:r w:rsidRPr="005F257E">
        <w:rPr>
          <w:rFonts w:ascii="Times New Roman" w:hAnsi="Times New Roman"/>
        </w:rPr>
        <w:t xml:space="preserve"> обучающихся с ОВЗ, то  есть единство  диагностики,  коррекции  и  развития,  а также  взаимодействие и согласованность  действий   специалистов  в  решении  проблем обучающегося,  участие в данном процессе всех участников образовательного процесса</w:t>
      </w:r>
      <w:r w:rsidR="00DC15C9" w:rsidRPr="005F257E">
        <w:rPr>
          <w:rFonts w:ascii="Times New Roman" w:hAnsi="Times New Roman"/>
        </w:rPr>
        <w:t xml:space="preserve"> </w:t>
      </w:r>
    </w:p>
    <w:p w:rsidR="0038195E" w:rsidRPr="005F257E" w:rsidRDefault="0038195E" w:rsidP="005F257E">
      <w:pPr>
        <w:spacing w:after="0" w:line="240" w:lineRule="auto"/>
        <w:ind w:right="-1"/>
        <w:jc w:val="both"/>
        <w:rPr>
          <w:rFonts w:ascii="Times New Roman" w:hAnsi="Times New Roman"/>
        </w:rPr>
      </w:pPr>
      <w:proofErr w:type="gramStart"/>
      <w:r w:rsidRPr="005F257E">
        <w:rPr>
          <w:rFonts w:ascii="Times New Roman" w:eastAsia="Symbol" w:hAnsi="Times New Roman"/>
        </w:rPr>
        <w:t xml:space="preserve">- </w:t>
      </w:r>
      <w:r w:rsidR="00DC15C9" w:rsidRPr="005F257E">
        <w:rPr>
          <w:rFonts w:ascii="Times New Roman" w:hAnsi="Times New Roman"/>
        </w:rPr>
        <w:t>п</w:t>
      </w:r>
      <w:r w:rsidRPr="005F257E">
        <w:rPr>
          <w:rFonts w:ascii="Times New Roman" w:hAnsi="Times New Roman"/>
        </w:rPr>
        <w:t>ринцип непрерывности - гарантирует обучающемуся и его родителям (законным представителям) непрерывность помощи до полного решения проблемы или определения подхода к её решению</w:t>
      </w:r>
      <w:r w:rsidR="00DC15C9" w:rsidRPr="005F257E">
        <w:rPr>
          <w:rFonts w:ascii="Times New Roman" w:hAnsi="Times New Roman"/>
        </w:rPr>
        <w:t xml:space="preserve"> </w:t>
      </w:r>
      <w:proofErr w:type="gramEnd"/>
    </w:p>
    <w:p w:rsidR="0038195E" w:rsidRPr="005F257E" w:rsidRDefault="0038195E" w:rsidP="005F257E">
      <w:pPr>
        <w:spacing w:after="0" w:line="240" w:lineRule="auto"/>
        <w:ind w:right="-1"/>
        <w:jc w:val="both"/>
        <w:rPr>
          <w:rFonts w:ascii="Times New Roman" w:hAnsi="Times New Roman"/>
        </w:rPr>
      </w:pPr>
      <w:r w:rsidRPr="005F257E">
        <w:rPr>
          <w:rFonts w:ascii="Times New Roman" w:hAnsi="Times New Roman"/>
        </w:rPr>
        <w:t xml:space="preserve">- </w:t>
      </w:r>
      <w:r w:rsidR="00DC15C9" w:rsidRPr="005F257E">
        <w:rPr>
          <w:rFonts w:ascii="Times New Roman" w:hAnsi="Times New Roman"/>
        </w:rPr>
        <w:t>п</w:t>
      </w:r>
      <w:r w:rsidRPr="005F257E">
        <w:rPr>
          <w:rFonts w:ascii="Times New Roman" w:hAnsi="Times New Roman"/>
        </w:rPr>
        <w:t>ринцип вариативности - предполагает создание вариативных условий для получения образования обучающимися</w:t>
      </w:r>
      <w:r w:rsidR="00DC15C9" w:rsidRPr="005F257E">
        <w:rPr>
          <w:rFonts w:ascii="Times New Roman" w:hAnsi="Times New Roman"/>
        </w:rPr>
        <w:t xml:space="preserve"> с НОДА </w:t>
      </w:r>
    </w:p>
    <w:p w:rsidR="0038195E" w:rsidRPr="005F257E" w:rsidRDefault="0038195E" w:rsidP="005F257E">
      <w:pPr>
        <w:spacing w:after="0" w:line="240" w:lineRule="auto"/>
        <w:ind w:right="-1"/>
        <w:jc w:val="both"/>
        <w:rPr>
          <w:rFonts w:ascii="Times New Roman" w:hAnsi="Times New Roman"/>
        </w:rPr>
      </w:pPr>
      <w:r w:rsidRPr="005F257E">
        <w:rPr>
          <w:rFonts w:ascii="Times New Roman" w:hAnsi="Times New Roman"/>
        </w:rPr>
        <w:t xml:space="preserve">- </w:t>
      </w:r>
      <w:r w:rsidR="00DC15C9" w:rsidRPr="005F257E">
        <w:rPr>
          <w:rFonts w:ascii="Times New Roman" w:hAnsi="Times New Roman"/>
        </w:rPr>
        <w:t>п</w:t>
      </w:r>
      <w:r w:rsidRPr="005F257E">
        <w:rPr>
          <w:rFonts w:ascii="Times New Roman" w:hAnsi="Times New Roman"/>
        </w:rPr>
        <w:t xml:space="preserve">ринцип рекомендательного характера оказания помощи - обеспечивает соблюдение гарантированных законодательством прав родителей (законных представителей) обучающихся </w:t>
      </w:r>
      <w:r w:rsidR="00DC15C9" w:rsidRPr="005F257E">
        <w:rPr>
          <w:rFonts w:ascii="Times New Roman" w:hAnsi="Times New Roman"/>
        </w:rPr>
        <w:t xml:space="preserve">с НОДА </w:t>
      </w:r>
      <w:r w:rsidRPr="005F257E">
        <w:rPr>
          <w:rFonts w:ascii="Times New Roman" w:hAnsi="Times New Roman"/>
        </w:rPr>
        <w:t>выбирать формы получения детьми образования, организации, осуществляющие образовательную деятельность, защищать законные права и интересы детей.</w:t>
      </w:r>
    </w:p>
    <w:p w:rsidR="0038195E" w:rsidRPr="005F257E" w:rsidRDefault="0038195E" w:rsidP="005F257E">
      <w:pPr>
        <w:spacing w:after="0" w:line="240" w:lineRule="auto"/>
        <w:ind w:right="-1"/>
        <w:jc w:val="both"/>
        <w:rPr>
          <w:rFonts w:ascii="Times New Roman" w:hAnsi="Times New Roman"/>
        </w:rPr>
      </w:pPr>
      <w:r w:rsidRPr="005F257E">
        <w:rPr>
          <w:rFonts w:ascii="Times New Roman" w:hAnsi="Times New Roman"/>
        </w:rPr>
        <w:t>Программа коррекционной работы реализуется в ходе всего образовательного процесса:</w:t>
      </w:r>
    </w:p>
    <w:p w:rsidR="0038195E" w:rsidRPr="005F257E" w:rsidRDefault="0038195E" w:rsidP="005F257E">
      <w:pPr>
        <w:spacing w:after="0" w:line="240" w:lineRule="auto"/>
        <w:ind w:right="-1"/>
        <w:jc w:val="both"/>
        <w:rPr>
          <w:rFonts w:ascii="Times New Roman" w:hAnsi="Times New Roman"/>
        </w:rPr>
      </w:pPr>
      <w:bookmarkStart w:id="14" w:name="page13"/>
      <w:bookmarkEnd w:id="14"/>
      <w:r w:rsidRPr="005F257E">
        <w:rPr>
          <w:rFonts w:ascii="Times New Roman" w:hAnsi="Times New Roman"/>
        </w:rPr>
        <w:t>- через содержание и организацию образовательной деятельности (индивидуальный и дифференцированный подход, развитие познавательной деятельности и целенаправленное формирование высших психических функций; развитие сознательного использования языковых сре</w:t>
      </w:r>
      <w:proofErr w:type="gramStart"/>
      <w:r w:rsidRPr="005F257E">
        <w:rPr>
          <w:rFonts w:ascii="Times New Roman" w:hAnsi="Times New Roman"/>
        </w:rPr>
        <w:t>дств в р</w:t>
      </w:r>
      <w:proofErr w:type="gramEnd"/>
      <w:r w:rsidRPr="005F257E">
        <w:rPr>
          <w:rFonts w:ascii="Times New Roman" w:hAnsi="Times New Roman"/>
        </w:rPr>
        <w:t xml:space="preserve">азличных коммуникативных ситуациях </w:t>
      </w:r>
      <w:r w:rsidRPr="005F257E">
        <w:rPr>
          <w:rFonts w:ascii="Times New Roman" w:hAnsi="Times New Roman"/>
        </w:rPr>
        <w:lastRenderedPageBreak/>
        <w:t>с целью реализации полноценных социальных контактов с окружающими; 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38195E" w:rsidRPr="005F257E" w:rsidRDefault="0038195E" w:rsidP="005F257E">
      <w:pPr>
        <w:spacing w:after="0" w:line="240" w:lineRule="auto"/>
        <w:ind w:right="-1"/>
        <w:jc w:val="both"/>
        <w:rPr>
          <w:rFonts w:ascii="Times New Roman" w:hAnsi="Times New Roman"/>
        </w:rPr>
      </w:pPr>
      <w:r w:rsidRPr="005F257E">
        <w:rPr>
          <w:rFonts w:ascii="Times New Roman" w:hAnsi="Times New Roman"/>
        </w:rPr>
        <w:t>-в рамках внеурочной деятельности;</w:t>
      </w:r>
    </w:p>
    <w:p w:rsidR="0038195E" w:rsidRPr="005F257E" w:rsidRDefault="0038195E" w:rsidP="005F257E">
      <w:pPr>
        <w:spacing w:after="0" w:line="240" w:lineRule="auto"/>
        <w:ind w:right="-1"/>
        <w:jc w:val="both"/>
        <w:rPr>
          <w:rFonts w:ascii="Times New Roman" w:hAnsi="Times New Roman"/>
        </w:rPr>
      </w:pPr>
      <w:proofErr w:type="gramStart"/>
      <w:r w:rsidRPr="005F257E">
        <w:rPr>
          <w:rFonts w:ascii="Times New Roman" w:hAnsi="Times New Roman"/>
        </w:rPr>
        <w:t>-через специально организованные индивидуальные и групповые занятия (по оказанию коррекционной помощи в овладении базовым содержанием обучения; развитие познавательной деятельности и целенаправленное формирование высших психических функций; развитие эмоционально-личностной сферы и коррекция ее недостатков; формирование произвольной регуляции деятельности и поведения; коррекции нарушений устной речи, коррекции нарушений чтения и письма, препятствующих полноценному усвоению программы по всем предметным областям);</w:t>
      </w:r>
      <w:proofErr w:type="gramEnd"/>
    </w:p>
    <w:p w:rsidR="0038195E" w:rsidRPr="005F257E" w:rsidRDefault="0038195E" w:rsidP="005F257E">
      <w:pPr>
        <w:spacing w:after="0" w:line="240" w:lineRule="auto"/>
        <w:ind w:right="-1"/>
        <w:jc w:val="both"/>
        <w:rPr>
          <w:rFonts w:ascii="Times New Roman" w:hAnsi="Times New Roman"/>
          <w:b/>
        </w:rPr>
      </w:pPr>
      <w:r w:rsidRPr="005F257E">
        <w:rPr>
          <w:rFonts w:ascii="Times New Roman" w:hAnsi="Times New Roman"/>
        </w:rPr>
        <w:t xml:space="preserve">- в   рамках    психологического   и    социально-педагогического   сопровождения обучающихся. </w:t>
      </w:r>
    </w:p>
    <w:p w:rsidR="0038195E" w:rsidRPr="00CC3C0A" w:rsidRDefault="00D8321E" w:rsidP="005F257E">
      <w:pPr>
        <w:spacing w:after="0" w:line="240" w:lineRule="auto"/>
        <w:ind w:right="-1"/>
        <w:jc w:val="center"/>
        <w:rPr>
          <w:rFonts w:ascii="Times New Roman" w:hAnsi="Times New Roman"/>
          <w:b/>
        </w:rPr>
      </w:pPr>
      <w:r>
        <w:rPr>
          <w:rFonts w:ascii="Times New Roman" w:hAnsi="Times New Roman"/>
          <w:b/>
        </w:rPr>
        <w:t>3.</w:t>
      </w:r>
      <w:r w:rsidR="00C546E8">
        <w:rPr>
          <w:rFonts w:ascii="Times New Roman" w:hAnsi="Times New Roman"/>
          <w:b/>
        </w:rPr>
        <w:t xml:space="preserve">5.2. </w:t>
      </w:r>
      <w:r w:rsidR="0038195E" w:rsidRPr="00CC3C0A">
        <w:rPr>
          <w:rFonts w:ascii="Times New Roman" w:hAnsi="Times New Roman"/>
          <w:b/>
        </w:rPr>
        <w:t xml:space="preserve">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w:t>
      </w:r>
      <w:r w:rsidR="00DC15C9" w:rsidRPr="00CC3C0A">
        <w:rPr>
          <w:rFonts w:ascii="Times New Roman" w:hAnsi="Times New Roman"/>
          <w:b/>
        </w:rPr>
        <w:t>с НОДА</w:t>
      </w:r>
    </w:p>
    <w:p w:rsidR="0038195E" w:rsidRPr="00CC3C0A" w:rsidRDefault="0038195E" w:rsidP="005F257E">
      <w:pPr>
        <w:spacing w:after="0" w:line="240" w:lineRule="auto"/>
        <w:ind w:right="-1"/>
        <w:jc w:val="center"/>
        <w:rPr>
          <w:rFonts w:ascii="Times New Roman" w:hAnsi="Times New Roman"/>
        </w:rPr>
      </w:pPr>
      <w:r w:rsidRPr="00CC3C0A">
        <w:rPr>
          <w:rFonts w:ascii="Times New Roman" w:hAnsi="Times New Roman"/>
          <w:b/>
        </w:rPr>
        <w:t>и освоение ими АООП НОО.</w:t>
      </w:r>
    </w:p>
    <w:p w:rsidR="0038195E" w:rsidRPr="00CC3C0A" w:rsidRDefault="0038195E" w:rsidP="005F257E">
      <w:pPr>
        <w:spacing w:after="0" w:line="240" w:lineRule="auto"/>
        <w:ind w:right="-1"/>
        <w:jc w:val="both"/>
        <w:rPr>
          <w:rFonts w:ascii="Times New Roman" w:hAnsi="Times New Roman"/>
          <w:u w:val="single"/>
        </w:rPr>
      </w:pPr>
      <w:proofErr w:type="gramStart"/>
      <w:r w:rsidRPr="00CC3C0A">
        <w:rPr>
          <w:rFonts w:ascii="Times New Roman" w:hAnsi="Times New Roman"/>
        </w:rPr>
        <w:t xml:space="preserve">Вопрос о выборе образовательного и реабилитационного маршрута ребенка с </w:t>
      </w:r>
      <w:r w:rsidR="007D7AC3">
        <w:rPr>
          <w:rFonts w:ascii="Times New Roman" w:hAnsi="Times New Roman"/>
        </w:rPr>
        <w:t>НОДА</w:t>
      </w:r>
      <w:r w:rsidRPr="00CC3C0A">
        <w:rPr>
          <w:rFonts w:ascii="Times New Roman" w:hAnsi="Times New Roman"/>
        </w:rPr>
        <w:t xml:space="preserve">, в том числе об определении формы и степени его интеграции в образовательную среду, решается на школьном </w:t>
      </w:r>
      <w:r w:rsidR="009434DE" w:rsidRPr="00CC3C0A">
        <w:rPr>
          <w:rFonts w:ascii="Times New Roman" w:hAnsi="Times New Roman"/>
        </w:rPr>
        <w:t>ППк</w:t>
      </w:r>
      <w:r w:rsidRPr="00CC3C0A">
        <w:rPr>
          <w:rFonts w:ascii="Times New Roman" w:hAnsi="Times New Roman"/>
        </w:rPr>
        <w:t>, исходя из потребностей, особенностей развития и возможностей ребенка, с непосредственным участием его родителей (законных представителей).</w:t>
      </w:r>
      <w:proofErr w:type="gramEnd"/>
      <w:r w:rsidRPr="00CC3C0A">
        <w:rPr>
          <w:rFonts w:ascii="Times New Roman" w:hAnsi="Times New Roman"/>
        </w:rPr>
        <w:t xml:space="preserve"> Для детей выстраивается коррекционно-развивающая работа, направленная на постепенное    увеличение    меры    самостоятельности,    подчинение  своей деятельности поставленной цели при организующей, стимулирующей помощи взрослого; переключение учащихся на практическую деятельность с предметами или на другие облегченные задания, подкрепляющие их веру в собственные силы и т.д.</w:t>
      </w:r>
      <w:r w:rsidR="005F257E">
        <w:rPr>
          <w:rFonts w:ascii="Times New Roman" w:hAnsi="Times New Roman"/>
        </w:rPr>
        <w:t xml:space="preserve"> </w:t>
      </w:r>
      <w:r w:rsidRPr="00CC3C0A">
        <w:rPr>
          <w:rFonts w:ascii="Times New Roman" w:hAnsi="Times New Roman"/>
        </w:rPr>
        <w:t>Работа по реализации программы коррекционной работы МО</w:t>
      </w:r>
      <w:r w:rsidR="009434DE" w:rsidRPr="00CC3C0A">
        <w:rPr>
          <w:rFonts w:ascii="Times New Roman" w:hAnsi="Times New Roman"/>
        </w:rPr>
        <w:t>А</w:t>
      </w:r>
      <w:r w:rsidRPr="00CC3C0A">
        <w:rPr>
          <w:rFonts w:ascii="Times New Roman" w:hAnsi="Times New Roman"/>
        </w:rPr>
        <w:t>У СОШ №7 ведётся по следующим направлениям:</w:t>
      </w:r>
    </w:p>
    <w:p w:rsidR="0038195E" w:rsidRPr="00CC3C0A" w:rsidRDefault="0038195E" w:rsidP="00E80F1A">
      <w:pPr>
        <w:numPr>
          <w:ilvl w:val="0"/>
          <w:numId w:val="10"/>
        </w:numPr>
        <w:tabs>
          <w:tab w:val="left" w:pos="284"/>
        </w:tabs>
        <w:suppressAutoHyphens/>
        <w:spacing w:after="0" w:line="240" w:lineRule="auto"/>
        <w:ind w:left="0" w:right="-1" w:firstLine="0"/>
        <w:jc w:val="both"/>
        <w:rPr>
          <w:rFonts w:ascii="Times New Roman" w:hAnsi="Times New Roman"/>
        </w:rPr>
      </w:pPr>
      <w:proofErr w:type="gramStart"/>
      <w:r w:rsidRPr="00CC3C0A">
        <w:rPr>
          <w:rFonts w:ascii="Times New Roman" w:hAnsi="Times New Roman"/>
          <w:u w:val="single"/>
        </w:rPr>
        <w:t>Диагностическое направление</w:t>
      </w:r>
      <w:r w:rsidRPr="00CC3C0A">
        <w:rPr>
          <w:rFonts w:ascii="Times New Roman" w:hAnsi="Times New Roman"/>
        </w:rPr>
        <w:t xml:space="preserve"> обеспечивает своевременное выявление у обучающегося </w:t>
      </w:r>
      <w:r w:rsidR="009434DE" w:rsidRPr="00CC3C0A">
        <w:rPr>
          <w:rFonts w:ascii="Times New Roman" w:hAnsi="Times New Roman"/>
        </w:rPr>
        <w:t xml:space="preserve">с НОДА </w:t>
      </w:r>
      <w:r w:rsidRPr="00CC3C0A">
        <w:rPr>
          <w:rFonts w:ascii="Times New Roman" w:hAnsi="Times New Roman"/>
        </w:rPr>
        <w:t>особых образовательных потребностей, мониторинг динамики развития обучающихся, позволяющие разработать рекомендации по оказанию психолого</w:t>
      </w:r>
      <w:r w:rsidR="009434DE" w:rsidRPr="00CC3C0A">
        <w:rPr>
          <w:rFonts w:ascii="Times New Roman" w:hAnsi="Times New Roman"/>
        </w:rPr>
        <w:t>-</w:t>
      </w:r>
      <w:r w:rsidRPr="00CC3C0A">
        <w:rPr>
          <w:rFonts w:ascii="Times New Roman" w:hAnsi="Times New Roman"/>
        </w:rPr>
        <w:softHyphen/>
        <w:t>медико</w:t>
      </w:r>
      <w:r w:rsidR="009434DE" w:rsidRPr="00CC3C0A">
        <w:rPr>
          <w:rFonts w:ascii="Times New Roman" w:hAnsi="Times New Roman"/>
        </w:rPr>
        <w:t>-</w:t>
      </w:r>
      <w:r w:rsidRPr="00CC3C0A">
        <w:rPr>
          <w:rFonts w:ascii="Times New Roman" w:hAnsi="Times New Roman"/>
        </w:rPr>
        <w:softHyphen/>
        <w:t xml:space="preserve">педагогической помощи в условиях </w:t>
      </w:r>
      <w:r w:rsidR="009434DE" w:rsidRPr="00CC3C0A">
        <w:rPr>
          <w:rFonts w:ascii="Times New Roman" w:hAnsi="Times New Roman"/>
        </w:rPr>
        <w:t>МОАУ СОШ №7</w:t>
      </w:r>
      <w:r w:rsidRPr="00CC3C0A">
        <w:rPr>
          <w:rFonts w:ascii="Times New Roman" w:hAnsi="Times New Roman"/>
        </w:rPr>
        <w:t xml:space="preserve">. </w:t>
      </w:r>
      <w:proofErr w:type="gramEnd"/>
    </w:p>
    <w:p w:rsidR="0038195E" w:rsidRPr="00CC3C0A" w:rsidRDefault="0038195E" w:rsidP="005F257E">
      <w:pPr>
        <w:spacing w:after="0" w:line="240" w:lineRule="auto"/>
        <w:ind w:right="-1"/>
        <w:jc w:val="both"/>
        <w:rPr>
          <w:rFonts w:ascii="Times New Roman" w:hAnsi="Times New Roman"/>
        </w:rPr>
      </w:pPr>
      <w:r w:rsidRPr="00CC3C0A">
        <w:rPr>
          <w:rFonts w:ascii="Times New Roman" w:hAnsi="Times New Roman"/>
        </w:rPr>
        <w:t>Диагностическая работа включает в себя:</w:t>
      </w:r>
    </w:p>
    <w:p w:rsidR="0038195E" w:rsidRPr="00CC3C0A" w:rsidRDefault="0038195E" w:rsidP="005F257E">
      <w:pPr>
        <w:tabs>
          <w:tab w:val="left" w:pos="-426"/>
        </w:tabs>
        <w:spacing w:after="0" w:line="240" w:lineRule="auto"/>
        <w:ind w:right="-1"/>
        <w:jc w:val="both"/>
        <w:rPr>
          <w:rFonts w:ascii="Times New Roman" w:hAnsi="Times New Roman"/>
        </w:rPr>
      </w:pPr>
      <w:r w:rsidRPr="00CC3C0A">
        <w:rPr>
          <w:rFonts w:ascii="Times New Roman" w:hAnsi="Times New Roman"/>
        </w:rPr>
        <w:t>- первичную диагностику  познавательной, эмоционально-волевой, мотивационной, личностной сфер и др.;</w:t>
      </w:r>
    </w:p>
    <w:p w:rsidR="0038195E" w:rsidRPr="00CC3C0A" w:rsidRDefault="0038195E" w:rsidP="005F257E">
      <w:pPr>
        <w:tabs>
          <w:tab w:val="left" w:pos="-426"/>
        </w:tabs>
        <w:spacing w:after="0" w:line="240" w:lineRule="auto"/>
        <w:ind w:right="-1"/>
        <w:jc w:val="both"/>
        <w:rPr>
          <w:rFonts w:ascii="Times New Roman" w:hAnsi="Times New Roman"/>
        </w:rPr>
      </w:pPr>
      <w:r w:rsidRPr="00CC3C0A">
        <w:rPr>
          <w:rFonts w:ascii="Times New Roman" w:hAnsi="Times New Roman"/>
        </w:rPr>
        <w:t>- углубленную диагностику (по результатам анализа первичной диагностики);</w:t>
      </w:r>
    </w:p>
    <w:p w:rsidR="0038195E" w:rsidRPr="00CC3C0A" w:rsidRDefault="0038195E" w:rsidP="005F257E">
      <w:pPr>
        <w:tabs>
          <w:tab w:val="left" w:pos="-426"/>
        </w:tabs>
        <w:spacing w:after="0" w:line="240" w:lineRule="auto"/>
        <w:ind w:right="-284"/>
        <w:jc w:val="both"/>
        <w:rPr>
          <w:rFonts w:ascii="Times New Roman" w:hAnsi="Times New Roman"/>
        </w:rPr>
      </w:pPr>
      <w:r w:rsidRPr="00CC3C0A">
        <w:rPr>
          <w:rFonts w:ascii="Times New Roman" w:hAnsi="Times New Roman"/>
        </w:rPr>
        <w:t>- мониторинг достижения планируемых результатов.</w:t>
      </w:r>
    </w:p>
    <w:p w:rsidR="0038195E" w:rsidRPr="00CC3C0A" w:rsidRDefault="0038195E" w:rsidP="00E80F1A">
      <w:pPr>
        <w:numPr>
          <w:ilvl w:val="0"/>
          <w:numId w:val="10"/>
        </w:numPr>
        <w:tabs>
          <w:tab w:val="left" w:pos="284"/>
        </w:tabs>
        <w:suppressAutoHyphens/>
        <w:spacing w:after="0" w:line="240" w:lineRule="auto"/>
        <w:ind w:left="0" w:right="-1" w:firstLine="0"/>
        <w:jc w:val="both"/>
        <w:rPr>
          <w:rFonts w:ascii="Times New Roman" w:hAnsi="Times New Roman"/>
        </w:rPr>
      </w:pPr>
      <w:r w:rsidRPr="00CC3C0A">
        <w:rPr>
          <w:rFonts w:ascii="Times New Roman" w:hAnsi="Times New Roman"/>
        </w:rPr>
        <w:t xml:space="preserve"> </w:t>
      </w:r>
      <w:r w:rsidRPr="00CC3C0A">
        <w:rPr>
          <w:rFonts w:ascii="Times New Roman" w:hAnsi="Times New Roman"/>
          <w:u w:val="single"/>
        </w:rPr>
        <w:t>Коррекционно</w:t>
      </w:r>
      <w:r w:rsidR="009434DE" w:rsidRPr="00CC3C0A">
        <w:rPr>
          <w:rFonts w:ascii="Times New Roman" w:hAnsi="Times New Roman"/>
          <w:u w:val="single"/>
        </w:rPr>
        <w:t>-</w:t>
      </w:r>
      <w:r w:rsidRPr="00CC3C0A">
        <w:rPr>
          <w:rFonts w:ascii="Times New Roman" w:hAnsi="Times New Roman"/>
          <w:u w:val="single"/>
        </w:rPr>
        <w:softHyphen/>
        <w:t>развивающее направление</w:t>
      </w:r>
      <w:r w:rsidRPr="00CC3C0A">
        <w:rPr>
          <w:rFonts w:ascii="Times New Roman" w:hAnsi="Times New Roman"/>
        </w:rPr>
        <w:t xml:space="preserve"> обеспечивает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обучающихся</w:t>
      </w:r>
      <w:r w:rsidR="009434DE" w:rsidRPr="00CC3C0A">
        <w:rPr>
          <w:rFonts w:ascii="Times New Roman" w:hAnsi="Times New Roman"/>
        </w:rPr>
        <w:t xml:space="preserve"> с НОДА</w:t>
      </w:r>
      <w:r w:rsidRPr="00CC3C0A">
        <w:rPr>
          <w:rFonts w:ascii="Times New Roman" w:hAnsi="Times New Roman"/>
        </w:rPr>
        <w:t>.</w:t>
      </w:r>
    </w:p>
    <w:p w:rsidR="0038195E" w:rsidRPr="00CC3C0A" w:rsidRDefault="0038195E" w:rsidP="007C405A">
      <w:pPr>
        <w:tabs>
          <w:tab w:val="left" w:pos="284"/>
        </w:tabs>
        <w:spacing w:after="0" w:line="240" w:lineRule="auto"/>
        <w:ind w:right="-1"/>
        <w:rPr>
          <w:rFonts w:ascii="Times New Roman" w:hAnsi="Times New Roman"/>
        </w:rPr>
      </w:pPr>
      <w:r w:rsidRPr="00CC3C0A">
        <w:rPr>
          <w:rFonts w:ascii="Times New Roman" w:hAnsi="Times New Roman"/>
        </w:rPr>
        <w:t>Коррекционная работа включает в себя:</w:t>
      </w:r>
    </w:p>
    <w:p w:rsidR="0038195E" w:rsidRPr="00CC3C0A" w:rsidRDefault="0038195E" w:rsidP="007C405A">
      <w:pPr>
        <w:tabs>
          <w:tab w:val="left" w:pos="284"/>
        </w:tabs>
        <w:spacing w:after="0" w:line="240" w:lineRule="auto"/>
        <w:ind w:right="-1"/>
        <w:jc w:val="both"/>
        <w:rPr>
          <w:rFonts w:ascii="Times New Roman" w:hAnsi="Times New Roman"/>
        </w:rPr>
      </w:pPr>
      <w:r w:rsidRPr="00CC3C0A">
        <w:rPr>
          <w:rFonts w:ascii="Times New Roman" w:hAnsi="Times New Roman"/>
        </w:rPr>
        <w:t xml:space="preserve">-выбор оптимальных для развития ребёнка    коррекционных программ/методик, методов и приёмов обучения в соответствии с его особыми образовательными потребностями </w:t>
      </w:r>
    </w:p>
    <w:p w:rsidR="0038195E" w:rsidRPr="00CC3C0A" w:rsidRDefault="0038195E" w:rsidP="007C405A">
      <w:pPr>
        <w:tabs>
          <w:tab w:val="left" w:pos="284"/>
        </w:tabs>
        <w:spacing w:after="0" w:line="240" w:lineRule="auto"/>
        <w:ind w:right="-1"/>
        <w:jc w:val="both"/>
        <w:rPr>
          <w:rFonts w:ascii="Times New Roman" w:hAnsi="Times New Roman"/>
        </w:rPr>
      </w:pPr>
      <w:r w:rsidRPr="00CC3C0A">
        <w:rPr>
          <w:rFonts w:ascii="Times New Roman" w:hAnsi="Times New Roman"/>
        </w:rPr>
        <w:t xml:space="preserve">-организацию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 </w:t>
      </w:r>
    </w:p>
    <w:p w:rsidR="0038195E" w:rsidRPr="00CC3C0A" w:rsidRDefault="0038195E" w:rsidP="007C405A">
      <w:pPr>
        <w:tabs>
          <w:tab w:val="left" w:pos="284"/>
        </w:tabs>
        <w:spacing w:after="0" w:line="240" w:lineRule="auto"/>
        <w:ind w:right="-1"/>
        <w:jc w:val="both"/>
        <w:rPr>
          <w:rFonts w:ascii="Times New Roman" w:hAnsi="Times New Roman"/>
        </w:rPr>
      </w:pPr>
      <w:r w:rsidRPr="00CC3C0A">
        <w:rPr>
          <w:rFonts w:ascii="Times New Roman" w:hAnsi="Times New Roman"/>
        </w:rPr>
        <w:t xml:space="preserve">-системное воздействие на учебно-познавательную деятельность ребёнка в динамике образовательного процесса, направленное на формирование универсальных учебных действий и коррекцию отклонений в развитии </w:t>
      </w:r>
    </w:p>
    <w:p w:rsidR="0038195E" w:rsidRPr="00CC3C0A" w:rsidRDefault="0038195E" w:rsidP="007C405A">
      <w:pPr>
        <w:tabs>
          <w:tab w:val="left" w:pos="284"/>
        </w:tabs>
        <w:spacing w:after="0" w:line="240" w:lineRule="auto"/>
        <w:ind w:right="-1"/>
        <w:jc w:val="both"/>
        <w:rPr>
          <w:rFonts w:ascii="Times New Roman" w:hAnsi="Times New Roman"/>
        </w:rPr>
      </w:pPr>
      <w:r w:rsidRPr="00CC3C0A">
        <w:rPr>
          <w:rFonts w:ascii="Times New Roman" w:hAnsi="Times New Roman"/>
        </w:rPr>
        <w:t xml:space="preserve">- коррекцию и развитие высших психических функций </w:t>
      </w:r>
    </w:p>
    <w:p w:rsidR="0038195E" w:rsidRPr="00CC3C0A" w:rsidRDefault="0038195E" w:rsidP="007C405A">
      <w:pPr>
        <w:tabs>
          <w:tab w:val="left" w:pos="284"/>
        </w:tabs>
        <w:spacing w:after="0" w:line="240" w:lineRule="auto"/>
        <w:ind w:right="-1"/>
        <w:jc w:val="both"/>
        <w:rPr>
          <w:rFonts w:ascii="Times New Roman" w:hAnsi="Times New Roman"/>
        </w:rPr>
      </w:pPr>
      <w:r w:rsidRPr="00CC3C0A">
        <w:rPr>
          <w:rFonts w:ascii="Times New Roman" w:hAnsi="Times New Roman"/>
        </w:rPr>
        <w:t xml:space="preserve">- развитие эмоционально-волевой и личностной сфер ребёнка и </w:t>
      </w:r>
      <w:proofErr w:type="spellStart"/>
      <w:r w:rsidRPr="00CC3C0A">
        <w:rPr>
          <w:rFonts w:ascii="Times New Roman" w:hAnsi="Times New Roman"/>
        </w:rPr>
        <w:t>психокоррекцию</w:t>
      </w:r>
      <w:proofErr w:type="spellEnd"/>
      <w:r w:rsidRPr="00CC3C0A">
        <w:rPr>
          <w:rFonts w:ascii="Times New Roman" w:hAnsi="Times New Roman"/>
        </w:rPr>
        <w:t xml:space="preserve"> его поведения </w:t>
      </w:r>
    </w:p>
    <w:p w:rsidR="0038195E" w:rsidRPr="00CC3C0A" w:rsidRDefault="0038195E" w:rsidP="007C405A">
      <w:pPr>
        <w:tabs>
          <w:tab w:val="left" w:pos="284"/>
        </w:tabs>
        <w:spacing w:after="0" w:line="240" w:lineRule="auto"/>
        <w:ind w:right="-1"/>
        <w:jc w:val="both"/>
        <w:rPr>
          <w:rFonts w:ascii="Times New Roman" w:hAnsi="Times New Roman"/>
        </w:rPr>
      </w:pPr>
      <w:r w:rsidRPr="00CC3C0A">
        <w:rPr>
          <w:rFonts w:ascii="Times New Roman" w:hAnsi="Times New Roman"/>
        </w:rPr>
        <w:t>- социальную защиту ребёнка в случаях неблагоприятных условий жизни при психотравмирующих обстоятельствах.</w:t>
      </w:r>
    </w:p>
    <w:p w:rsidR="0038195E" w:rsidRPr="00CC3C0A" w:rsidRDefault="0038195E" w:rsidP="007C405A">
      <w:pPr>
        <w:tabs>
          <w:tab w:val="left" w:pos="284"/>
        </w:tabs>
        <w:spacing w:after="0" w:line="240" w:lineRule="auto"/>
        <w:ind w:right="-1"/>
        <w:jc w:val="both"/>
        <w:rPr>
          <w:rFonts w:ascii="Times New Roman" w:hAnsi="Times New Roman"/>
        </w:rPr>
      </w:pPr>
      <w:r w:rsidRPr="00CC3C0A">
        <w:rPr>
          <w:rFonts w:ascii="Times New Roman" w:hAnsi="Times New Roman"/>
        </w:rPr>
        <w:t xml:space="preserve">3)  </w:t>
      </w:r>
      <w:r w:rsidRPr="00CC3C0A">
        <w:rPr>
          <w:rFonts w:ascii="Times New Roman" w:hAnsi="Times New Roman"/>
          <w:u w:val="single"/>
        </w:rPr>
        <w:t>Консультативное направление</w:t>
      </w:r>
      <w:r w:rsidRPr="00CC3C0A">
        <w:rPr>
          <w:rFonts w:ascii="Times New Roman" w:hAnsi="Times New Roman"/>
        </w:rPr>
        <w:t xml:space="preserve"> обеспечивает непрерывность специального сопровождения детей   </w:t>
      </w:r>
      <w:r w:rsidR="009434DE" w:rsidRPr="00CC3C0A">
        <w:rPr>
          <w:rFonts w:ascii="Times New Roman" w:hAnsi="Times New Roman"/>
        </w:rPr>
        <w:t xml:space="preserve">с НОДА </w:t>
      </w:r>
      <w:r w:rsidRPr="00CC3C0A">
        <w:rPr>
          <w:rFonts w:ascii="Times New Roman" w:hAnsi="Times New Roman"/>
        </w:rPr>
        <w:t>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Консультативная работа включает: </w:t>
      </w:r>
    </w:p>
    <w:p w:rsidR="0038195E" w:rsidRPr="00CC3C0A" w:rsidRDefault="0038195E" w:rsidP="007C405A">
      <w:pPr>
        <w:tabs>
          <w:tab w:val="left" w:pos="284"/>
        </w:tabs>
        <w:spacing w:after="0" w:line="240" w:lineRule="auto"/>
        <w:ind w:right="-1"/>
        <w:jc w:val="both"/>
        <w:rPr>
          <w:rFonts w:ascii="Times New Roman" w:hAnsi="Times New Roman"/>
        </w:rPr>
      </w:pPr>
      <w:proofErr w:type="gramStart"/>
      <w:r w:rsidRPr="00CC3C0A">
        <w:rPr>
          <w:rFonts w:ascii="Times New Roman" w:hAnsi="Times New Roman"/>
        </w:rPr>
        <w:t xml:space="preserve">- выработку совместных рекомендаций по основным направлениям работы </w:t>
      </w:r>
      <w:r w:rsidR="009434DE" w:rsidRPr="00CC3C0A">
        <w:rPr>
          <w:rFonts w:ascii="Times New Roman" w:hAnsi="Times New Roman"/>
        </w:rPr>
        <w:t>с</w:t>
      </w:r>
      <w:r w:rsidRPr="00CC3C0A">
        <w:rPr>
          <w:rFonts w:ascii="Times New Roman" w:hAnsi="Times New Roman"/>
        </w:rPr>
        <w:t xml:space="preserve">  обучающимся</w:t>
      </w:r>
      <w:r w:rsidR="009434DE" w:rsidRPr="00CC3C0A">
        <w:rPr>
          <w:rFonts w:ascii="Times New Roman" w:hAnsi="Times New Roman"/>
        </w:rPr>
        <w:t xml:space="preserve"> с НОДА</w:t>
      </w:r>
      <w:r w:rsidRPr="00CC3C0A">
        <w:rPr>
          <w:rFonts w:ascii="Times New Roman" w:hAnsi="Times New Roman"/>
        </w:rPr>
        <w:t xml:space="preserve">, единых для всех участников образовательных отношений </w:t>
      </w:r>
      <w:proofErr w:type="gramEnd"/>
    </w:p>
    <w:p w:rsidR="0038195E" w:rsidRPr="00CC3C0A" w:rsidRDefault="0038195E" w:rsidP="007C405A">
      <w:pPr>
        <w:tabs>
          <w:tab w:val="left" w:pos="284"/>
        </w:tabs>
        <w:spacing w:after="0" w:line="240" w:lineRule="auto"/>
        <w:ind w:right="-1"/>
        <w:jc w:val="both"/>
        <w:rPr>
          <w:rFonts w:ascii="Times New Roman" w:hAnsi="Times New Roman"/>
        </w:rPr>
      </w:pPr>
      <w:r w:rsidRPr="00CC3C0A">
        <w:rPr>
          <w:rFonts w:ascii="Times New Roman" w:hAnsi="Times New Roman"/>
        </w:rPr>
        <w:t xml:space="preserve">- консультирование специалистами педагогов по вопросу выбора индивидуально-ориентированных методов и приёмов работы с </w:t>
      </w:r>
      <w:proofErr w:type="gramStart"/>
      <w:r w:rsidRPr="00CC3C0A">
        <w:rPr>
          <w:rFonts w:ascii="Times New Roman" w:hAnsi="Times New Roman"/>
        </w:rPr>
        <w:t>обучающимся</w:t>
      </w:r>
      <w:proofErr w:type="gramEnd"/>
      <w:r w:rsidRPr="00CC3C0A">
        <w:rPr>
          <w:rFonts w:ascii="Times New Roman" w:hAnsi="Times New Roman"/>
        </w:rPr>
        <w:t xml:space="preserve"> </w:t>
      </w:r>
      <w:r w:rsidR="009434DE" w:rsidRPr="00CC3C0A">
        <w:rPr>
          <w:rFonts w:ascii="Times New Roman" w:hAnsi="Times New Roman"/>
        </w:rPr>
        <w:t>с НОДА</w:t>
      </w:r>
    </w:p>
    <w:p w:rsidR="0038195E" w:rsidRPr="00CC3C0A" w:rsidRDefault="0038195E" w:rsidP="007C405A">
      <w:pPr>
        <w:tabs>
          <w:tab w:val="left" w:pos="284"/>
        </w:tabs>
        <w:spacing w:after="0" w:line="240" w:lineRule="auto"/>
        <w:ind w:right="-1"/>
        <w:jc w:val="both"/>
        <w:rPr>
          <w:rFonts w:ascii="Times New Roman" w:hAnsi="Times New Roman"/>
        </w:rPr>
      </w:pPr>
      <w:r w:rsidRPr="00CC3C0A">
        <w:rPr>
          <w:rFonts w:ascii="Times New Roman" w:hAnsi="Times New Roman"/>
        </w:rPr>
        <w:t>- консультативную помощь семье в вопросах выбора стратегии воспитания и приёмов коррекционного обучения ребёнка</w:t>
      </w:r>
      <w:r w:rsidR="009434DE" w:rsidRPr="00CC3C0A">
        <w:rPr>
          <w:rFonts w:ascii="Times New Roman" w:hAnsi="Times New Roman"/>
        </w:rPr>
        <w:t xml:space="preserve"> с НОДА</w:t>
      </w:r>
      <w:r w:rsidRPr="00CC3C0A">
        <w:rPr>
          <w:rFonts w:ascii="Times New Roman" w:hAnsi="Times New Roman"/>
        </w:rPr>
        <w:t xml:space="preserve">.  </w:t>
      </w:r>
    </w:p>
    <w:p w:rsidR="0038195E" w:rsidRDefault="0038195E" w:rsidP="007C405A">
      <w:pPr>
        <w:tabs>
          <w:tab w:val="left" w:pos="284"/>
        </w:tabs>
        <w:spacing w:after="0" w:line="240" w:lineRule="auto"/>
        <w:ind w:right="-1"/>
        <w:jc w:val="both"/>
        <w:rPr>
          <w:rFonts w:ascii="Times New Roman" w:hAnsi="Times New Roman"/>
        </w:rPr>
      </w:pPr>
      <w:r w:rsidRPr="00CC3C0A">
        <w:rPr>
          <w:rFonts w:ascii="Times New Roman" w:hAnsi="Times New Roman"/>
        </w:rPr>
        <w:t xml:space="preserve">4)  </w:t>
      </w:r>
      <w:r w:rsidRPr="00CC3C0A">
        <w:rPr>
          <w:rFonts w:ascii="Times New Roman" w:hAnsi="Times New Roman"/>
          <w:u w:val="single"/>
        </w:rPr>
        <w:t>Информационно-просветительское   направление</w:t>
      </w:r>
      <w:r w:rsidRPr="00CC3C0A">
        <w:rPr>
          <w:rFonts w:ascii="Times New Roman" w:hAnsi="Times New Roman"/>
        </w:rPr>
        <w:t xml:space="preserve"> ориентировано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образовательных отношений — обучающимися (как</w:t>
      </w:r>
      <w:r>
        <w:rPr>
          <w:rFonts w:ascii="Times New Roman" w:hAnsi="Times New Roman"/>
        </w:rPr>
        <w:t xml:space="preserve"> имеющими, так и не имеющими недостатки </w:t>
      </w:r>
      <w:r>
        <w:rPr>
          <w:rFonts w:ascii="Times New Roman" w:hAnsi="Times New Roman"/>
        </w:rPr>
        <w:lastRenderedPageBreak/>
        <w:t>в развитии), их родителями (законными представителями), педагогическими работниками. Информационно-просветительская работа предусматривает: </w:t>
      </w:r>
    </w:p>
    <w:p w:rsidR="0038195E" w:rsidRDefault="0038195E" w:rsidP="007C405A">
      <w:pPr>
        <w:tabs>
          <w:tab w:val="left" w:pos="284"/>
        </w:tabs>
        <w:spacing w:after="0" w:line="240" w:lineRule="auto"/>
        <w:ind w:right="-1"/>
        <w:jc w:val="both"/>
        <w:rPr>
          <w:rFonts w:ascii="Times New Roman" w:hAnsi="Times New Roman"/>
        </w:rPr>
      </w:pPr>
      <w:r>
        <w:rPr>
          <w:rFonts w:ascii="Times New Roman" w:hAnsi="Times New Roman"/>
        </w:rPr>
        <w:t>-различные формы просветительской деятельности (лекции, беседы, информационные стенды, печатные материалы)</w:t>
      </w:r>
    </w:p>
    <w:p w:rsidR="0038195E" w:rsidRDefault="0038195E" w:rsidP="007C405A">
      <w:pPr>
        <w:tabs>
          <w:tab w:val="left" w:pos="284"/>
        </w:tabs>
        <w:spacing w:after="0" w:line="240" w:lineRule="auto"/>
        <w:ind w:right="-1"/>
        <w:jc w:val="both"/>
        <w:rPr>
          <w:rFonts w:ascii="Times New Roman" w:hAnsi="Times New Roman"/>
        </w:rPr>
      </w:pPr>
      <w:r>
        <w:rPr>
          <w:rFonts w:ascii="Times New Roman" w:hAnsi="Times New Roman"/>
        </w:rPr>
        <w:t>- проведение тематических выступлений для педагогов и родителей по разъяснению индивидуально-типологических особенностей различных категорий детей с ОВЗ.</w:t>
      </w:r>
    </w:p>
    <w:p w:rsidR="0038195E" w:rsidRDefault="0038195E" w:rsidP="007C405A">
      <w:pPr>
        <w:tabs>
          <w:tab w:val="left" w:pos="284"/>
        </w:tabs>
        <w:spacing w:after="0" w:line="240" w:lineRule="auto"/>
        <w:ind w:right="-1"/>
        <w:jc w:val="both"/>
        <w:rPr>
          <w:rFonts w:ascii="Times New Roman" w:hAnsi="Times New Roman"/>
        </w:rPr>
      </w:pPr>
      <w:r>
        <w:rPr>
          <w:rFonts w:ascii="Times New Roman" w:hAnsi="Times New Roman"/>
        </w:rPr>
        <w:t>Подробнее каждое из направлений представлено в таблицах:</w:t>
      </w:r>
    </w:p>
    <w:p w:rsidR="00CC3C0A" w:rsidRDefault="0038195E" w:rsidP="00CC3C0A">
      <w:pPr>
        <w:spacing w:after="0" w:line="240" w:lineRule="auto"/>
        <w:ind w:left="-567" w:right="-284"/>
        <w:jc w:val="center"/>
        <w:rPr>
          <w:rFonts w:ascii="Times New Roman" w:hAnsi="Times New Roman"/>
        </w:rPr>
      </w:pPr>
      <w:r w:rsidRPr="00CC3C0A">
        <w:rPr>
          <w:rFonts w:ascii="Times New Roman" w:hAnsi="Times New Roman"/>
          <w:b/>
        </w:rPr>
        <w:t>Диагностическое  направление</w:t>
      </w:r>
      <w:r w:rsidR="007C405A">
        <w:rPr>
          <w:rFonts w:ascii="Times New Roman" w:hAnsi="Times New Roman"/>
          <w:b/>
        </w:rPr>
        <w:t xml:space="preserve"> </w:t>
      </w:r>
    </w:p>
    <w:p w:rsidR="0038195E" w:rsidRDefault="0038195E" w:rsidP="007C405A">
      <w:pPr>
        <w:spacing w:after="0" w:line="240" w:lineRule="auto"/>
        <w:ind w:right="-1"/>
        <w:jc w:val="both"/>
        <w:rPr>
          <w:rFonts w:ascii="Times New Roman" w:hAnsi="Times New Roman"/>
        </w:rPr>
      </w:pPr>
      <w:r w:rsidRPr="00CC3C0A">
        <w:rPr>
          <w:rFonts w:ascii="Times New Roman" w:hAnsi="Times New Roman"/>
          <w:u w:val="single"/>
        </w:rPr>
        <w:t>Цель:</w:t>
      </w:r>
      <w:r>
        <w:rPr>
          <w:rFonts w:ascii="Times New Roman" w:hAnsi="Times New Roman"/>
        </w:rPr>
        <w:t xml:space="preserve">   выявление характера и интенсивности трудностей </w:t>
      </w:r>
      <w:proofErr w:type="gramStart"/>
      <w:r>
        <w:rPr>
          <w:rFonts w:ascii="Times New Roman" w:hAnsi="Times New Roman"/>
        </w:rPr>
        <w:t>развития</w:t>
      </w:r>
      <w:proofErr w:type="gramEnd"/>
      <w:r>
        <w:rPr>
          <w:rFonts w:ascii="Times New Roman" w:hAnsi="Times New Roman"/>
        </w:rPr>
        <w:t xml:space="preserve"> обучающихся</w:t>
      </w:r>
      <w:r w:rsidR="00254076">
        <w:rPr>
          <w:rFonts w:ascii="Times New Roman" w:hAnsi="Times New Roman"/>
        </w:rPr>
        <w:t xml:space="preserve"> с НОДА</w:t>
      </w:r>
      <w:r>
        <w:rPr>
          <w:rFonts w:ascii="Times New Roman" w:hAnsi="Times New Roman"/>
        </w:rPr>
        <w:t>, проведение комплексного обследования и подготовка рекомендаций по оказанию им психолого-медико-педагогической помощи.</w:t>
      </w:r>
    </w:p>
    <w:tbl>
      <w:tblPr>
        <w:tblW w:w="0" w:type="auto"/>
        <w:tblInd w:w="5" w:type="dxa"/>
        <w:tblLayout w:type="fixed"/>
        <w:tblCellMar>
          <w:left w:w="0" w:type="dxa"/>
          <w:right w:w="0" w:type="dxa"/>
        </w:tblCellMar>
        <w:tblLook w:val="0000"/>
      </w:tblPr>
      <w:tblGrid>
        <w:gridCol w:w="1701"/>
        <w:gridCol w:w="3119"/>
        <w:gridCol w:w="2126"/>
        <w:gridCol w:w="1701"/>
        <w:gridCol w:w="1559"/>
      </w:tblGrid>
      <w:tr w:rsidR="0038195E" w:rsidTr="007C405A">
        <w:tc>
          <w:tcPr>
            <w:tcW w:w="1701"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1" w:right="141"/>
              <w:jc w:val="center"/>
              <w:rPr>
                <w:rFonts w:ascii="Times New Roman" w:hAnsi="Times New Roman"/>
              </w:rPr>
            </w:pPr>
            <w:r>
              <w:rPr>
                <w:rFonts w:ascii="Times New Roman" w:hAnsi="Times New Roman"/>
              </w:rPr>
              <w:t>Задачи</w:t>
            </w:r>
          </w:p>
          <w:p w:rsidR="0038195E" w:rsidRDefault="0038195E" w:rsidP="00CC3C0A">
            <w:pPr>
              <w:spacing w:after="0" w:line="240" w:lineRule="auto"/>
              <w:ind w:left="141" w:right="141"/>
              <w:jc w:val="center"/>
              <w:rPr>
                <w:rFonts w:ascii="Times New Roman" w:hAnsi="Times New Roman"/>
              </w:rPr>
            </w:pPr>
            <w:r>
              <w:rPr>
                <w:rFonts w:ascii="Times New Roman" w:hAnsi="Times New Roman"/>
              </w:rPr>
              <w:t>(направления) деятельности</w:t>
            </w:r>
          </w:p>
        </w:tc>
        <w:tc>
          <w:tcPr>
            <w:tcW w:w="3119"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1" w:right="141"/>
              <w:jc w:val="center"/>
              <w:rPr>
                <w:rFonts w:ascii="Times New Roman" w:hAnsi="Times New Roman"/>
              </w:rPr>
            </w:pPr>
            <w:r>
              <w:rPr>
                <w:rFonts w:ascii="Times New Roman" w:hAnsi="Times New Roman"/>
              </w:rPr>
              <w:t>Планируемые</w:t>
            </w:r>
          </w:p>
          <w:p w:rsidR="0038195E" w:rsidRDefault="0038195E" w:rsidP="00CC3C0A">
            <w:pPr>
              <w:spacing w:after="0" w:line="240" w:lineRule="auto"/>
              <w:ind w:left="141" w:right="141"/>
              <w:jc w:val="center"/>
              <w:rPr>
                <w:rFonts w:ascii="Times New Roman" w:hAnsi="Times New Roman"/>
              </w:rPr>
            </w:pPr>
            <w:r>
              <w:rPr>
                <w:rFonts w:ascii="Times New Roman" w:hAnsi="Times New Roman"/>
              </w:rPr>
              <w:t>результаты</w:t>
            </w:r>
          </w:p>
        </w:tc>
        <w:tc>
          <w:tcPr>
            <w:tcW w:w="2126"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1" w:right="141"/>
              <w:jc w:val="center"/>
              <w:rPr>
                <w:rFonts w:ascii="Times New Roman" w:hAnsi="Times New Roman"/>
              </w:rPr>
            </w:pPr>
            <w:r>
              <w:rPr>
                <w:rFonts w:ascii="Times New Roman" w:hAnsi="Times New Roman"/>
              </w:rPr>
              <w:t>Виды и формы</w:t>
            </w:r>
          </w:p>
          <w:p w:rsidR="0038195E" w:rsidRDefault="0038195E" w:rsidP="00CC3C0A">
            <w:pPr>
              <w:spacing w:after="0" w:line="240" w:lineRule="auto"/>
              <w:ind w:left="141" w:right="141"/>
              <w:jc w:val="center"/>
              <w:rPr>
                <w:rFonts w:ascii="Times New Roman" w:hAnsi="Times New Roman"/>
              </w:rPr>
            </w:pPr>
            <w:r>
              <w:rPr>
                <w:rFonts w:ascii="Times New Roman" w:hAnsi="Times New Roman"/>
              </w:rPr>
              <w:t>деятельности,</w:t>
            </w:r>
          </w:p>
          <w:p w:rsidR="0038195E" w:rsidRDefault="0038195E" w:rsidP="00CC3C0A">
            <w:pPr>
              <w:spacing w:after="0" w:line="240" w:lineRule="auto"/>
              <w:ind w:left="141" w:right="141"/>
              <w:jc w:val="center"/>
              <w:rPr>
                <w:rFonts w:ascii="Times New Roman" w:hAnsi="Times New Roman"/>
              </w:rPr>
            </w:pPr>
            <w:r>
              <w:rPr>
                <w:rFonts w:ascii="Times New Roman" w:hAnsi="Times New Roman"/>
              </w:rPr>
              <w:t>мероприятия</w:t>
            </w:r>
          </w:p>
        </w:tc>
        <w:tc>
          <w:tcPr>
            <w:tcW w:w="1701"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1" w:right="141"/>
              <w:jc w:val="center"/>
              <w:rPr>
                <w:rFonts w:ascii="Times New Roman" w:hAnsi="Times New Roman"/>
              </w:rPr>
            </w:pPr>
            <w:r>
              <w:rPr>
                <w:rFonts w:ascii="Times New Roman" w:hAnsi="Times New Roman"/>
              </w:rPr>
              <w:t>Сроки</w:t>
            </w:r>
          </w:p>
          <w:p w:rsidR="0038195E" w:rsidRDefault="0038195E" w:rsidP="00CC3C0A">
            <w:pPr>
              <w:spacing w:after="0" w:line="240" w:lineRule="auto"/>
              <w:jc w:val="center"/>
              <w:rPr>
                <w:rFonts w:ascii="Times New Roman" w:hAnsi="Times New Roman"/>
              </w:rPr>
            </w:pPr>
            <w:proofErr w:type="gramStart"/>
            <w:r>
              <w:rPr>
                <w:rFonts w:ascii="Times New Roman" w:hAnsi="Times New Roman"/>
              </w:rPr>
              <w:t>(периодичность</w:t>
            </w:r>
            <w:proofErr w:type="gramEnd"/>
          </w:p>
          <w:p w:rsidR="0038195E" w:rsidRDefault="0038195E" w:rsidP="00CC3C0A">
            <w:pPr>
              <w:spacing w:after="0" w:line="240" w:lineRule="auto"/>
              <w:jc w:val="center"/>
              <w:rPr>
                <w:rFonts w:ascii="Times New Roman" w:hAnsi="Times New Roman"/>
              </w:rPr>
            </w:pPr>
            <w:r>
              <w:rPr>
                <w:rFonts w:ascii="Times New Roman" w:hAnsi="Times New Roman"/>
              </w:rPr>
              <w:t>в течение года)</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195E" w:rsidRDefault="0038195E" w:rsidP="00CC3C0A">
            <w:pPr>
              <w:spacing w:after="0" w:line="240" w:lineRule="auto"/>
              <w:ind w:left="5"/>
              <w:jc w:val="center"/>
              <w:rPr>
                <w:rFonts w:ascii="Times New Roman" w:hAnsi="Times New Roman"/>
              </w:rPr>
            </w:pPr>
            <w:r>
              <w:rPr>
                <w:rFonts w:ascii="Times New Roman" w:hAnsi="Times New Roman"/>
              </w:rPr>
              <w:t>Ответственные</w:t>
            </w:r>
          </w:p>
          <w:p w:rsidR="0038195E" w:rsidRDefault="0038195E" w:rsidP="00CC3C0A">
            <w:pPr>
              <w:spacing w:after="0" w:line="240" w:lineRule="auto"/>
              <w:ind w:left="141" w:right="141"/>
              <w:jc w:val="center"/>
              <w:rPr>
                <w:rFonts w:ascii="Times New Roman" w:hAnsi="Times New Roman"/>
              </w:rPr>
            </w:pPr>
          </w:p>
        </w:tc>
      </w:tr>
      <w:tr w:rsidR="0038195E" w:rsidTr="007C405A">
        <w:tc>
          <w:tcPr>
            <w:tcW w:w="10206" w:type="dxa"/>
            <w:gridSpan w:val="5"/>
            <w:tcBorders>
              <w:top w:val="single" w:sz="4" w:space="0" w:color="000000"/>
              <w:left w:val="single" w:sz="4" w:space="0" w:color="000000"/>
              <w:bottom w:val="single" w:sz="4" w:space="0" w:color="000000"/>
              <w:right w:val="single" w:sz="4" w:space="0" w:color="000000"/>
            </w:tcBorders>
            <w:shd w:val="clear" w:color="auto" w:fill="auto"/>
          </w:tcPr>
          <w:p w:rsidR="0038195E" w:rsidRDefault="0038195E" w:rsidP="00CC3C0A">
            <w:pPr>
              <w:spacing w:after="0" w:line="240" w:lineRule="auto"/>
              <w:ind w:left="141" w:right="141"/>
              <w:jc w:val="both"/>
            </w:pPr>
            <w:r>
              <w:rPr>
                <w:rFonts w:ascii="Times New Roman" w:hAnsi="Times New Roman"/>
              </w:rPr>
              <w:t>Психолого-педагогическая диагностика</w:t>
            </w:r>
          </w:p>
        </w:tc>
      </w:tr>
      <w:tr w:rsidR="0038195E" w:rsidTr="007C405A">
        <w:tc>
          <w:tcPr>
            <w:tcW w:w="1701"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1" w:right="141"/>
              <w:jc w:val="both"/>
              <w:rPr>
                <w:rFonts w:ascii="Times New Roman" w:hAnsi="Times New Roman"/>
              </w:rPr>
            </w:pPr>
            <w:r>
              <w:rPr>
                <w:rFonts w:ascii="Times New Roman" w:hAnsi="Times New Roman"/>
              </w:rPr>
              <w:t>Первичная диагностика для выявления группы «риска»</w:t>
            </w:r>
          </w:p>
        </w:tc>
        <w:tc>
          <w:tcPr>
            <w:tcW w:w="3119"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1" w:right="141"/>
              <w:jc w:val="both"/>
              <w:rPr>
                <w:rFonts w:ascii="Times New Roman" w:hAnsi="Times New Roman"/>
              </w:rPr>
            </w:pPr>
            <w:r>
              <w:rPr>
                <w:rFonts w:ascii="Times New Roman" w:hAnsi="Times New Roman"/>
              </w:rPr>
              <w:t xml:space="preserve">Создание банка данных  обучающихся, нуждающихся в специализированной помощи. </w:t>
            </w:r>
          </w:p>
        </w:tc>
        <w:tc>
          <w:tcPr>
            <w:tcW w:w="2126"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1" w:right="141"/>
              <w:jc w:val="both"/>
              <w:rPr>
                <w:rFonts w:ascii="Times New Roman" w:hAnsi="Times New Roman"/>
              </w:rPr>
            </w:pPr>
            <w:r>
              <w:rPr>
                <w:rFonts w:ascii="Times New Roman" w:hAnsi="Times New Roman"/>
              </w:rPr>
              <w:t xml:space="preserve">Наблюдение, логопедическое </w:t>
            </w:r>
          </w:p>
          <w:p w:rsidR="0038195E" w:rsidRDefault="0038195E" w:rsidP="00CC3C0A">
            <w:pPr>
              <w:spacing w:after="0" w:line="240" w:lineRule="auto"/>
              <w:ind w:left="141" w:right="141"/>
              <w:jc w:val="both"/>
              <w:rPr>
                <w:rFonts w:ascii="Times New Roman" w:hAnsi="Times New Roman"/>
              </w:rPr>
            </w:pPr>
            <w:r>
              <w:rPr>
                <w:rFonts w:ascii="Times New Roman" w:hAnsi="Times New Roman"/>
              </w:rPr>
              <w:t>и психологическое обследование;</w:t>
            </w:r>
          </w:p>
          <w:p w:rsidR="0038195E" w:rsidRDefault="0038195E" w:rsidP="00CC3C0A">
            <w:pPr>
              <w:spacing w:after="0" w:line="240" w:lineRule="auto"/>
              <w:ind w:left="141" w:right="141"/>
              <w:jc w:val="both"/>
              <w:rPr>
                <w:rFonts w:ascii="Times New Roman" w:hAnsi="Times New Roman"/>
              </w:rPr>
            </w:pPr>
            <w:r>
              <w:rPr>
                <w:rFonts w:ascii="Times New Roman" w:hAnsi="Times New Roman"/>
              </w:rPr>
              <w:t>анкетирование  родителей, беседы с педагогами</w:t>
            </w:r>
          </w:p>
        </w:tc>
        <w:tc>
          <w:tcPr>
            <w:tcW w:w="1701" w:type="dxa"/>
            <w:tcBorders>
              <w:top w:val="single" w:sz="4" w:space="0" w:color="000000"/>
              <w:left w:val="single" w:sz="4" w:space="0" w:color="000000"/>
              <w:bottom w:val="single" w:sz="4" w:space="0" w:color="000000"/>
            </w:tcBorders>
            <w:shd w:val="clear" w:color="auto" w:fill="auto"/>
          </w:tcPr>
          <w:p w:rsidR="0038195E" w:rsidRDefault="0038195E" w:rsidP="00CC3C0A">
            <w:pPr>
              <w:snapToGrid w:val="0"/>
              <w:spacing w:after="0" w:line="240" w:lineRule="auto"/>
              <w:ind w:left="141" w:right="141"/>
              <w:jc w:val="both"/>
              <w:rPr>
                <w:rFonts w:ascii="Times New Roman" w:hAnsi="Times New Roman"/>
              </w:rPr>
            </w:pPr>
          </w:p>
          <w:p w:rsidR="0038195E" w:rsidRDefault="0038195E" w:rsidP="00CC3C0A">
            <w:pPr>
              <w:spacing w:after="0" w:line="240" w:lineRule="auto"/>
              <w:ind w:left="141" w:right="141"/>
              <w:jc w:val="both"/>
              <w:rPr>
                <w:rFonts w:ascii="Times New Roman" w:hAnsi="Times New Roman"/>
              </w:rPr>
            </w:pPr>
            <w:r>
              <w:rPr>
                <w:rFonts w:ascii="Times New Roman" w:hAnsi="Times New Roman"/>
              </w:rPr>
              <w:t>сентябрь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195E" w:rsidRDefault="0038195E" w:rsidP="00CC3C0A">
            <w:pPr>
              <w:spacing w:after="0" w:line="240" w:lineRule="auto"/>
              <w:ind w:left="141"/>
              <w:jc w:val="both"/>
              <w:rPr>
                <w:rFonts w:ascii="Times New Roman" w:hAnsi="Times New Roman"/>
              </w:rPr>
            </w:pPr>
            <w:r>
              <w:rPr>
                <w:rFonts w:ascii="Times New Roman" w:hAnsi="Times New Roman"/>
              </w:rPr>
              <w:t xml:space="preserve">Классный руководитель, </w:t>
            </w:r>
          </w:p>
          <w:p w:rsidR="0038195E" w:rsidRDefault="0038195E" w:rsidP="00CC3C0A">
            <w:pPr>
              <w:spacing w:after="0" w:line="240" w:lineRule="auto"/>
              <w:ind w:left="141"/>
              <w:jc w:val="both"/>
              <w:rPr>
                <w:rFonts w:ascii="Times New Roman" w:hAnsi="Times New Roman"/>
              </w:rPr>
            </w:pPr>
            <w:r>
              <w:rPr>
                <w:rFonts w:ascii="Times New Roman" w:hAnsi="Times New Roman"/>
              </w:rPr>
              <w:t>педагог-</w:t>
            </w:r>
          </w:p>
          <w:p w:rsidR="0038195E" w:rsidRDefault="0038195E" w:rsidP="00CC3C0A">
            <w:pPr>
              <w:spacing w:after="0" w:line="240" w:lineRule="auto"/>
              <w:ind w:left="141"/>
              <w:jc w:val="both"/>
              <w:rPr>
                <w:rFonts w:ascii="Times New Roman" w:hAnsi="Times New Roman"/>
              </w:rPr>
            </w:pPr>
            <w:r>
              <w:rPr>
                <w:rFonts w:ascii="Times New Roman" w:hAnsi="Times New Roman"/>
              </w:rPr>
              <w:t>психолог,</w:t>
            </w:r>
          </w:p>
          <w:p w:rsidR="0038195E" w:rsidRDefault="0038195E" w:rsidP="00CC3C0A">
            <w:pPr>
              <w:spacing w:after="0" w:line="240" w:lineRule="auto"/>
              <w:ind w:left="141"/>
              <w:jc w:val="both"/>
            </w:pPr>
            <w:r>
              <w:rPr>
                <w:rFonts w:ascii="Times New Roman" w:hAnsi="Times New Roman"/>
              </w:rPr>
              <w:t>учитель-логопед </w:t>
            </w:r>
          </w:p>
        </w:tc>
      </w:tr>
      <w:tr w:rsidR="0038195E" w:rsidTr="007C405A">
        <w:tc>
          <w:tcPr>
            <w:tcW w:w="1701"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1" w:right="141"/>
              <w:jc w:val="both"/>
              <w:rPr>
                <w:rFonts w:ascii="Times New Roman" w:hAnsi="Times New Roman"/>
              </w:rPr>
            </w:pPr>
            <w:r>
              <w:rPr>
                <w:rFonts w:ascii="Times New Roman" w:hAnsi="Times New Roman"/>
              </w:rPr>
              <w:t>Углубленная  диагностика детей с ОВЗ, детей-инвалидов</w:t>
            </w:r>
          </w:p>
          <w:p w:rsidR="0038195E" w:rsidRDefault="0038195E" w:rsidP="00CC3C0A">
            <w:pPr>
              <w:spacing w:after="0" w:line="240" w:lineRule="auto"/>
              <w:ind w:left="141" w:right="141"/>
              <w:jc w:val="both"/>
              <w:rPr>
                <w:rFonts w:ascii="Times New Roman" w:hAnsi="Times New Roman"/>
              </w:rPr>
            </w:pPr>
            <w:r>
              <w:rPr>
                <w:rFonts w:ascii="Times New Roman" w:hAnsi="Times New Roman"/>
              </w:rPr>
              <w:t> </w:t>
            </w:r>
          </w:p>
        </w:tc>
        <w:tc>
          <w:tcPr>
            <w:tcW w:w="3119" w:type="dxa"/>
            <w:tcBorders>
              <w:top w:val="single" w:sz="4" w:space="0" w:color="000000"/>
              <w:left w:val="single" w:sz="4" w:space="0" w:color="000000"/>
              <w:bottom w:val="single" w:sz="4" w:space="0" w:color="000000"/>
            </w:tcBorders>
            <w:shd w:val="clear" w:color="auto" w:fill="auto"/>
          </w:tcPr>
          <w:p w:rsidR="0038195E" w:rsidRDefault="0038195E" w:rsidP="007C405A">
            <w:pPr>
              <w:spacing w:after="0" w:line="240" w:lineRule="auto"/>
              <w:ind w:left="141" w:right="141"/>
              <w:jc w:val="both"/>
              <w:rPr>
                <w:rFonts w:ascii="Times New Roman" w:hAnsi="Times New Roman"/>
              </w:rPr>
            </w:pPr>
            <w:r>
              <w:rPr>
                <w:rFonts w:ascii="Times New Roman" w:hAnsi="Times New Roman"/>
              </w:rPr>
              <w:t>Получение объективных сведений об обучающемся на основании диагностической информации специалистов, создание диагностических "портретов" детей</w:t>
            </w:r>
          </w:p>
        </w:tc>
        <w:tc>
          <w:tcPr>
            <w:tcW w:w="2126"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1" w:right="141"/>
              <w:jc w:val="both"/>
              <w:rPr>
                <w:rFonts w:ascii="Times New Roman" w:hAnsi="Times New Roman"/>
              </w:rPr>
            </w:pPr>
            <w:r>
              <w:rPr>
                <w:rFonts w:ascii="Times New Roman" w:hAnsi="Times New Roman"/>
              </w:rPr>
              <w:t>Диагностирование</w:t>
            </w:r>
          </w:p>
          <w:p w:rsidR="0038195E" w:rsidRDefault="0038195E" w:rsidP="007C405A">
            <w:pPr>
              <w:spacing w:after="0" w:line="240" w:lineRule="auto"/>
              <w:ind w:left="141" w:right="141"/>
              <w:jc w:val="both"/>
              <w:rPr>
                <w:rFonts w:ascii="Times New Roman" w:hAnsi="Times New Roman"/>
              </w:rPr>
            </w:pPr>
            <w:r>
              <w:rPr>
                <w:rFonts w:ascii="Times New Roman" w:hAnsi="Times New Roman"/>
              </w:rPr>
              <w:t xml:space="preserve">Заполнение диагностических документов специалистами </w:t>
            </w:r>
          </w:p>
        </w:tc>
        <w:tc>
          <w:tcPr>
            <w:tcW w:w="1701" w:type="dxa"/>
            <w:tcBorders>
              <w:top w:val="single" w:sz="4" w:space="0" w:color="000000"/>
              <w:left w:val="single" w:sz="4" w:space="0" w:color="000000"/>
              <w:bottom w:val="single" w:sz="4" w:space="0" w:color="000000"/>
            </w:tcBorders>
            <w:shd w:val="clear" w:color="auto" w:fill="auto"/>
          </w:tcPr>
          <w:p w:rsidR="0038195E" w:rsidRDefault="0038195E" w:rsidP="00CC3C0A">
            <w:pPr>
              <w:snapToGrid w:val="0"/>
              <w:spacing w:after="0" w:line="240" w:lineRule="auto"/>
              <w:ind w:left="141" w:right="141"/>
              <w:jc w:val="both"/>
              <w:rPr>
                <w:rFonts w:ascii="Times New Roman" w:hAnsi="Times New Roman"/>
              </w:rPr>
            </w:pPr>
          </w:p>
          <w:p w:rsidR="0038195E" w:rsidRDefault="0038195E" w:rsidP="00CC3C0A">
            <w:pPr>
              <w:spacing w:after="0" w:line="240" w:lineRule="auto"/>
              <w:ind w:left="141" w:right="141"/>
              <w:jc w:val="both"/>
              <w:rPr>
                <w:rFonts w:ascii="Times New Roman" w:hAnsi="Times New Roman"/>
              </w:rPr>
            </w:pPr>
            <w:r>
              <w:rPr>
                <w:rFonts w:ascii="Times New Roman" w:hAnsi="Times New Roman"/>
              </w:rPr>
              <w:t>сентябрь</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195E" w:rsidRDefault="0038195E" w:rsidP="00CC3C0A">
            <w:pPr>
              <w:spacing w:after="0" w:line="240" w:lineRule="auto"/>
              <w:ind w:left="141" w:right="141"/>
              <w:jc w:val="both"/>
              <w:rPr>
                <w:rFonts w:ascii="Times New Roman" w:hAnsi="Times New Roman"/>
              </w:rPr>
            </w:pPr>
            <w:r>
              <w:rPr>
                <w:rFonts w:ascii="Times New Roman" w:hAnsi="Times New Roman"/>
              </w:rPr>
              <w:t>Педагог-</w:t>
            </w:r>
          </w:p>
          <w:p w:rsidR="0038195E" w:rsidRDefault="0038195E" w:rsidP="00CC3C0A">
            <w:pPr>
              <w:spacing w:after="0" w:line="240" w:lineRule="auto"/>
              <w:ind w:left="141" w:right="141"/>
              <w:jc w:val="both"/>
              <w:rPr>
                <w:rFonts w:ascii="Times New Roman" w:hAnsi="Times New Roman"/>
              </w:rPr>
            </w:pPr>
            <w:r>
              <w:rPr>
                <w:rFonts w:ascii="Times New Roman" w:hAnsi="Times New Roman"/>
              </w:rPr>
              <w:t>психолог,</w:t>
            </w:r>
          </w:p>
          <w:p w:rsidR="0038195E" w:rsidRDefault="0038195E" w:rsidP="00CC3C0A">
            <w:pPr>
              <w:spacing w:after="0" w:line="240" w:lineRule="auto"/>
              <w:ind w:left="141" w:right="141"/>
              <w:jc w:val="both"/>
              <w:rPr>
                <w:rFonts w:ascii="Times New Roman" w:hAnsi="Times New Roman"/>
              </w:rPr>
            </w:pPr>
            <w:r>
              <w:rPr>
                <w:rFonts w:ascii="Times New Roman" w:hAnsi="Times New Roman"/>
              </w:rPr>
              <w:t>учитель-логопед</w:t>
            </w:r>
          </w:p>
          <w:p w:rsidR="0038195E" w:rsidRDefault="0038195E" w:rsidP="00CC3C0A">
            <w:pPr>
              <w:spacing w:after="0" w:line="240" w:lineRule="auto"/>
              <w:ind w:left="141" w:right="141"/>
              <w:jc w:val="both"/>
            </w:pPr>
            <w:r>
              <w:rPr>
                <w:rFonts w:ascii="Times New Roman" w:hAnsi="Times New Roman"/>
              </w:rPr>
              <w:t> </w:t>
            </w:r>
          </w:p>
        </w:tc>
      </w:tr>
      <w:tr w:rsidR="0038195E" w:rsidTr="007C405A">
        <w:tc>
          <w:tcPr>
            <w:tcW w:w="1701" w:type="dxa"/>
            <w:tcBorders>
              <w:top w:val="single" w:sz="4" w:space="0" w:color="000000"/>
              <w:left w:val="single" w:sz="4" w:space="0" w:color="000000"/>
              <w:bottom w:val="single" w:sz="4" w:space="0" w:color="000000"/>
            </w:tcBorders>
            <w:shd w:val="clear" w:color="auto" w:fill="auto"/>
          </w:tcPr>
          <w:p w:rsidR="0038195E" w:rsidRDefault="0038195E" w:rsidP="00FD6E2A">
            <w:pPr>
              <w:spacing w:after="0" w:line="240" w:lineRule="auto"/>
              <w:ind w:left="141"/>
              <w:jc w:val="both"/>
              <w:rPr>
                <w:rFonts w:ascii="Times New Roman" w:hAnsi="Times New Roman"/>
              </w:rPr>
            </w:pPr>
            <w:proofErr w:type="spellStart"/>
            <w:proofErr w:type="gramStart"/>
            <w:r>
              <w:rPr>
                <w:rFonts w:ascii="Times New Roman" w:hAnsi="Times New Roman"/>
              </w:rPr>
              <w:t>Консультирова-ние</w:t>
            </w:r>
            <w:proofErr w:type="spellEnd"/>
            <w:proofErr w:type="gramEnd"/>
            <w:r>
              <w:rPr>
                <w:rFonts w:ascii="Times New Roman" w:hAnsi="Times New Roman"/>
              </w:rPr>
              <w:t xml:space="preserve"> специалистами ПМПК</w:t>
            </w:r>
          </w:p>
        </w:tc>
        <w:tc>
          <w:tcPr>
            <w:tcW w:w="3119"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1" w:right="141"/>
              <w:jc w:val="both"/>
              <w:rPr>
                <w:rFonts w:ascii="Times New Roman" w:hAnsi="Times New Roman"/>
              </w:rPr>
            </w:pPr>
            <w:r>
              <w:rPr>
                <w:rFonts w:ascii="Times New Roman" w:hAnsi="Times New Roman"/>
              </w:rPr>
              <w:t xml:space="preserve"> Определение дальнейшего маршрута обучения</w:t>
            </w:r>
          </w:p>
        </w:tc>
        <w:tc>
          <w:tcPr>
            <w:tcW w:w="2126"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1" w:right="141"/>
              <w:jc w:val="both"/>
              <w:rPr>
                <w:rFonts w:ascii="Times New Roman" w:hAnsi="Times New Roman"/>
              </w:rPr>
            </w:pPr>
            <w:r>
              <w:rPr>
                <w:rFonts w:ascii="Times New Roman" w:hAnsi="Times New Roman"/>
              </w:rPr>
              <w:t>Обследование и консультирование специалистами ПМПК</w:t>
            </w:r>
          </w:p>
        </w:tc>
        <w:tc>
          <w:tcPr>
            <w:tcW w:w="1701"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1"/>
              <w:jc w:val="both"/>
              <w:rPr>
                <w:rFonts w:ascii="Times New Roman" w:hAnsi="Times New Roman"/>
              </w:rPr>
            </w:pPr>
            <w:r>
              <w:rPr>
                <w:rFonts w:ascii="Times New Roman" w:hAnsi="Times New Roman"/>
              </w:rPr>
              <w:t>по   необходимости</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195E" w:rsidRDefault="0038195E" w:rsidP="00CC3C0A">
            <w:pPr>
              <w:spacing w:after="0" w:line="240" w:lineRule="auto"/>
              <w:ind w:left="141"/>
              <w:jc w:val="both"/>
              <w:rPr>
                <w:rFonts w:ascii="Times New Roman" w:hAnsi="Times New Roman"/>
              </w:rPr>
            </w:pPr>
            <w:r>
              <w:rPr>
                <w:rFonts w:ascii="Times New Roman" w:hAnsi="Times New Roman"/>
              </w:rPr>
              <w:t>Зам. директора</w:t>
            </w:r>
          </w:p>
          <w:p w:rsidR="0038195E" w:rsidRDefault="0038195E" w:rsidP="00CC3C0A">
            <w:pPr>
              <w:spacing w:after="0" w:line="240" w:lineRule="auto"/>
              <w:ind w:left="141"/>
              <w:jc w:val="both"/>
            </w:pPr>
            <w:r>
              <w:rPr>
                <w:rFonts w:ascii="Times New Roman" w:hAnsi="Times New Roman"/>
              </w:rPr>
              <w:t>по УР, классный руководитель</w:t>
            </w:r>
          </w:p>
        </w:tc>
      </w:tr>
      <w:tr w:rsidR="0038195E" w:rsidTr="007C405A">
        <w:tc>
          <w:tcPr>
            <w:tcW w:w="1701"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1" w:right="141"/>
              <w:jc w:val="both"/>
              <w:rPr>
                <w:rFonts w:ascii="Times New Roman" w:hAnsi="Times New Roman"/>
              </w:rPr>
            </w:pPr>
            <w:r>
              <w:rPr>
                <w:rFonts w:ascii="Times New Roman" w:hAnsi="Times New Roman"/>
              </w:rPr>
              <w:t>Мониторинг динамики</w:t>
            </w:r>
          </w:p>
          <w:p w:rsidR="0038195E" w:rsidRDefault="0038195E" w:rsidP="00CC3C0A">
            <w:pPr>
              <w:spacing w:after="0" w:line="240" w:lineRule="auto"/>
              <w:ind w:left="141" w:right="141"/>
              <w:jc w:val="both"/>
              <w:rPr>
                <w:rFonts w:ascii="Times New Roman" w:hAnsi="Times New Roman"/>
              </w:rPr>
            </w:pPr>
            <w:r>
              <w:rPr>
                <w:rFonts w:ascii="Times New Roman" w:hAnsi="Times New Roman"/>
              </w:rPr>
              <w:t xml:space="preserve">развития </w:t>
            </w:r>
            <w:proofErr w:type="gramStart"/>
            <w:r>
              <w:rPr>
                <w:rFonts w:ascii="Times New Roman" w:hAnsi="Times New Roman"/>
              </w:rPr>
              <w:t>обучающихся</w:t>
            </w:r>
            <w:proofErr w:type="gramEnd"/>
            <w:r>
              <w:rPr>
                <w:rFonts w:ascii="Times New Roman" w:hAnsi="Times New Roman"/>
              </w:rPr>
              <w:t>,</w:t>
            </w:r>
          </w:p>
          <w:p w:rsidR="0038195E" w:rsidRDefault="0038195E" w:rsidP="00CC3C0A">
            <w:pPr>
              <w:spacing w:after="0" w:line="240" w:lineRule="auto"/>
              <w:ind w:left="141" w:right="141"/>
              <w:jc w:val="both"/>
              <w:rPr>
                <w:rFonts w:ascii="Times New Roman" w:hAnsi="Times New Roman"/>
              </w:rPr>
            </w:pPr>
            <w:r>
              <w:rPr>
                <w:rFonts w:ascii="Times New Roman" w:hAnsi="Times New Roman"/>
              </w:rPr>
              <w:t>успешности освоения</w:t>
            </w:r>
          </w:p>
          <w:p w:rsidR="0038195E" w:rsidRDefault="0038195E" w:rsidP="00CC3C0A">
            <w:pPr>
              <w:spacing w:after="0" w:line="240" w:lineRule="auto"/>
              <w:ind w:left="141" w:right="141"/>
              <w:jc w:val="both"/>
              <w:rPr>
                <w:rFonts w:ascii="Times New Roman" w:hAnsi="Times New Roman"/>
              </w:rPr>
            </w:pPr>
            <w:r>
              <w:rPr>
                <w:rFonts w:ascii="Times New Roman" w:hAnsi="Times New Roman"/>
              </w:rPr>
              <w:t>программы обучения</w:t>
            </w:r>
          </w:p>
        </w:tc>
        <w:tc>
          <w:tcPr>
            <w:tcW w:w="3119"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1" w:right="141"/>
              <w:jc w:val="both"/>
              <w:rPr>
                <w:rFonts w:ascii="Times New Roman" w:hAnsi="Times New Roman"/>
              </w:rPr>
            </w:pPr>
            <w:r>
              <w:rPr>
                <w:rFonts w:ascii="Times New Roman" w:hAnsi="Times New Roman"/>
              </w:rPr>
              <w:t>Получение объективных сведений о динамике обучающихся,</w:t>
            </w:r>
          </w:p>
          <w:p w:rsidR="0038195E" w:rsidRDefault="0038195E" w:rsidP="00CC3C0A">
            <w:pPr>
              <w:spacing w:after="0" w:line="240" w:lineRule="auto"/>
              <w:ind w:left="141" w:right="141"/>
              <w:jc w:val="both"/>
              <w:rPr>
                <w:rFonts w:ascii="Times New Roman" w:hAnsi="Times New Roman"/>
              </w:rPr>
            </w:pPr>
            <w:r>
              <w:rPr>
                <w:rFonts w:ascii="Times New Roman" w:hAnsi="Times New Roman"/>
              </w:rPr>
              <w:t>успешности освоения</w:t>
            </w:r>
          </w:p>
          <w:p w:rsidR="0038195E" w:rsidRDefault="0038195E" w:rsidP="00CC3C0A">
            <w:pPr>
              <w:spacing w:after="0" w:line="240" w:lineRule="auto"/>
              <w:ind w:left="141" w:right="141"/>
              <w:jc w:val="both"/>
              <w:rPr>
                <w:rFonts w:ascii="Times New Roman" w:hAnsi="Times New Roman"/>
              </w:rPr>
            </w:pPr>
            <w:r>
              <w:rPr>
                <w:rFonts w:ascii="Times New Roman" w:hAnsi="Times New Roman"/>
              </w:rPr>
              <w:t>программы обучения, корректировка коррекционных мероприятий (по необходимости)</w:t>
            </w:r>
          </w:p>
        </w:tc>
        <w:tc>
          <w:tcPr>
            <w:tcW w:w="2126"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1" w:right="141"/>
              <w:jc w:val="both"/>
              <w:rPr>
                <w:rFonts w:ascii="Times New Roman" w:hAnsi="Times New Roman"/>
              </w:rPr>
            </w:pPr>
            <w:r>
              <w:rPr>
                <w:rFonts w:ascii="Times New Roman" w:hAnsi="Times New Roman"/>
              </w:rPr>
              <w:t>Анализ</w:t>
            </w:r>
          </w:p>
          <w:p w:rsidR="0038195E" w:rsidRDefault="0038195E" w:rsidP="00CC3C0A">
            <w:pPr>
              <w:spacing w:after="0" w:line="240" w:lineRule="auto"/>
              <w:ind w:left="141" w:right="141"/>
              <w:jc w:val="both"/>
              <w:rPr>
                <w:rFonts w:ascii="Times New Roman" w:hAnsi="Times New Roman"/>
              </w:rPr>
            </w:pPr>
            <w:r>
              <w:rPr>
                <w:rFonts w:ascii="Times New Roman" w:hAnsi="Times New Roman"/>
              </w:rPr>
              <w:t>результатов</w:t>
            </w:r>
          </w:p>
          <w:p w:rsidR="0038195E" w:rsidRDefault="0038195E" w:rsidP="00CC3C0A">
            <w:pPr>
              <w:spacing w:after="0" w:line="240" w:lineRule="auto"/>
              <w:ind w:left="141" w:right="141"/>
              <w:jc w:val="both"/>
              <w:rPr>
                <w:rFonts w:ascii="Times New Roman" w:hAnsi="Times New Roman"/>
              </w:rPr>
            </w:pPr>
            <w:r>
              <w:rPr>
                <w:rFonts w:ascii="Times New Roman" w:hAnsi="Times New Roman"/>
              </w:rPr>
              <w:t>деятельности</w:t>
            </w:r>
          </w:p>
          <w:p w:rsidR="0038195E" w:rsidRDefault="0038195E" w:rsidP="00CC3C0A">
            <w:pPr>
              <w:spacing w:after="0" w:line="240" w:lineRule="auto"/>
              <w:ind w:left="141" w:right="141"/>
              <w:jc w:val="both"/>
              <w:rPr>
                <w:rFonts w:ascii="Times New Roman" w:hAnsi="Times New Roman"/>
              </w:rPr>
            </w:pPr>
            <w:r>
              <w:rPr>
                <w:rFonts w:ascii="Times New Roman" w:hAnsi="Times New Roman"/>
              </w:rPr>
              <w:t>обучающихся, их</w:t>
            </w:r>
          </w:p>
          <w:p w:rsidR="0038195E" w:rsidRDefault="0038195E" w:rsidP="00CC3C0A">
            <w:pPr>
              <w:spacing w:after="0" w:line="240" w:lineRule="auto"/>
              <w:ind w:left="141" w:right="141"/>
              <w:jc w:val="both"/>
              <w:rPr>
                <w:rFonts w:ascii="Times New Roman" w:hAnsi="Times New Roman"/>
              </w:rPr>
            </w:pPr>
            <w:r>
              <w:rPr>
                <w:rFonts w:ascii="Times New Roman" w:hAnsi="Times New Roman"/>
              </w:rPr>
              <w:t>успеваемости</w:t>
            </w:r>
          </w:p>
        </w:tc>
        <w:tc>
          <w:tcPr>
            <w:tcW w:w="1701"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1" w:right="141"/>
              <w:jc w:val="both"/>
              <w:rPr>
                <w:rFonts w:ascii="Times New Roman" w:hAnsi="Times New Roman"/>
              </w:rPr>
            </w:pPr>
            <w:r>
              <w:rPr>
                <w:rFonts w:ascii="Times New Roman" w:hAnsi="Times New Roman"/>
              </w:rPr>
              <w:t>по итогам 1,2</w:t>
            </w:r>
          </w:p>
          <w:p w:rsidR="0038195E" w:rsidRDefault="0038195E" w:rsidP="00CC3C0A">
            <w:pPr>
              <w:spacing w:after="0" w:line="240" w:lineRule="auto"/>
              <w:ind w:left="141" w:right="141"/>
              <w:jc w:val="both"/>
              <w:rPr>
                <w:rFonts w:ascii="Times New Roman" w:hAnsi="Times New Roman"/>
              </w:rPr>
            </w:pPr>
            <w:r>
              <w:rPr>
                <w:rFonts w:ascii="Times New Roman" w:hAnsi="Times New Roman"/>
              </w:rPr>
              <w:t>полугодия</w:t>
            </w:r>
          </w:p>
          <w:p w:rsidR="0038195E" w:rsidRDefault="0038195E" w:rsidP="00CC3C0A">
            <w:pPr>
              <w:spacing w:after="0" w:line="240" w:lineRule="auto"/>
              <w:ind w:left="141" w:right="141"/>
              <w:jc w:val="both"/>
              <w:rPr>
                <w:rFonts w:ascii="Times New Roman" w:hAnsi="Times New Roman"/>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195E" w:rsidRDefault="0038195E" w:rsidP="00CC3C0A">
            <w:pPr>
              <w:spacing w:after="0" w:line="240" w:lineRule="auto"/>
              <w:ind w:left="141" w:right="141"/>
              <w:jc w:val="both"/>
              <w:rPr>
                <w:rFonts w:ascii="Times New Roman" w:hAnsi="Times New Roman"/>
              </w:rPr>
            </w:pPr>
            <w:r>
              <w:rPr>
                <w:rFonts w:ascii="Times New Roman" w:hAnsi="Times New Roman"/>
              </w:rPr>
              <w:t>Классный</w:t>
            </w:r>
          </w:p>
          <w:p w:rsidR="0038195E" w:rsidRDefault="0038195E" w:rsidP="00CC3C0A">
            <w:pPr>
              <w:spacing w:after="0" w:line="240" w:lineRule="auto"/>
              <w:ind w:left="141"/>
              <w:jc w:val="both"/>
              <w:rPr>
                <w:rFonts w:ascii="Times New Roman" w:hAnsi="Times New Roman"/>
              </w:rPr>
            </w:pPr>
            <w:r>
              <w:rPr>
                <w:rFonts w:ascii="Times New Roman" w:hAnsi="Times New Roman"/>
              </w:rPr>
              <w:t>руководитель, педагог-</w:t>
            </w:r>
          </w:p>
          <w:p w:rsidR="0038195E" w:rsidRDefault="0038195E" w:rsidP="00CC3C0A">
            <w:pPr>
              <w:spacing w:after="0" w:line="240" w:lineRule="auto"/>
              <w:ind w:left="141" w:right="141"/>
              <w:jc w:val="both"/>
              <w:rPr>
                <w:rFonts w:ascii="Times New Roman" w:hAnsi="Times New Roman"/>
              </w:rPr>
            </w:pPr>
            <w:r>
              <w:rPr>
                <w:rFonts w:ascii="Times New Roman" w:hAnsi="Times New Roman"/>
              </w:rPr>
              <w:t>психолог,</w:t>
            </w:r>
          </w:p>
          <w:p w:rsidR="0038195E" w:rsidRDefault="0038195E" w:rsidP="00CC3C0A">
            <w:pPr>
              <w:spacing w:after="0" w:line="240" w:lineRule="auto"/>
              <w:ind w:left="141" w:right="141"/>
              <w:jc w:val="both"/>
            </w:pPr>
            <w:r>
              <w:rPr>
                <w:rFonts w:ascii="Times New Roman" w:hAnsi="Times New Roman"/>
              </w:rPr>
              <w:t>учитель-логопед, учителя-предметники</w:t>
            </w:r>
          </w:p>
        </w:tc>
      </w:tr>
      <w:tr w:rsidR="0038195E" w:rsidTr="007C405A">
        <w:tc>
          <w:tcPr>
            <w:tcW w:w="10206" w:type="dxa"/>
            <w:gridSpan w:val="5"/>
            <w:tcBorders>
              <w:top w:val="single" w:sz="4" w:space="0" w:color="000000"/>
              <w:left w:val="single" w:sz="4" w:space="0" w:color="000000"/>
              <w:bottom w:val="single" w:sz="4" w:space="0" w:color="000000"/>
              <w:right w:val="single" w:sz="4" w:space="0" w:color="000000"/>
            </w:tcBorders>
            <w:shd w:val="clear" w:color="auto" w:fill="auto"/>
          </w:tcPr>
          <w:p w:rsidR="0038195E" w:rsidRDefault="0038195E" w:rsidP="00CC3C0A">
            <w:pPr>
              <w:spacing w:after="0" w:line="240" w:lineRule="auto"/>
              <w:ind w:left="141" w:right="-284"/>
              <w:jc w:val="both"/>
            </w:pPr>
            <w:r>
              <w:rPr>
                <w:rFonts w:ascii="Times New Roman" w:hAnsi="Times New Roman"/>
              </w:rPr>
              <w:t>Социально – педагогическая диагностика</w:t>
            </w:r>
          </w:p>
        </w:tc>
      </w:tr>
      <w:tr w:rsidR="0038195E" w:rsidTr="007C405A">
        <w:tc>
          <w:tcPr>
            <w:tcW w:w="1701"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1" w:right="141"/>
              <w:jc w:val="both"/>
              <w:rPr>
                <w:rFonts w:ascii="Times New Roman" w:hAnsi="Times New Roman"/>
              </w:rPr>
            </w:pPr>
            <w:r>
              <w:rPr>
                <w:rFonts w:ascii="Times New Roman" w:hAnsi="Times New Roman"/>
              </w:rPr>
              <w:t>Определить уровень организованности ребенка, особенности эмоционально-волевой  и личностной сферы; уровень знаний по предметам  </w:t>
            </w:r>
          </w:p>
        </w:tc>
        <w:tc>
          <w:tcPr>
            <w:tcW w:w="3119"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1" w:right="142"/>
              <w:jc w:val="both"/>
              <w:rPr>
                <w:rFonts w:ascii="Times New Roman" w:hAnsi="Times New Roman"/>
              </w:rPr>
            </w:pPr>
            <w:r>
              <w:rPr>
                <w:rFonts w:ascii="Times New Roman" w:hAnsi="Times New Roman"/>
              </w:rPr>
              <w:t> Получение объективной информации об организованности ребенка, умении учиться, особенности личности, уровню знаний по предметам.</w:t>
            </w:r>
          </w:p>
          <w:p w:rsidR="0038195E" w:rsidRDefault="0038195E" w:rsidP="00CC3C0A">
            <w:pPr>
              <w:spacing w:after="0" w:line="240" w:lineRule="auto"/>
              <w:ind w:left="141" w:right="142"/>
              <w:jc w:val="both"/>
              <w:rPr>
                <w:rFonts w:ascii="Times New Roman" w:hAnsi="Times New Roman"/>
              </w:rPr>
            </w:pPr>
            <w:r>
              <w:rPr>
                <w:rFonts w:ascii="Times New Roman" w:hAnsi="Times New Roman"/>
              </w:rPr>
              <w:t>Выявление нарушений в поведении (</w:t>
            </w:r>
            <w:proofErr w:type="spellStart"/>
            <w:r>
              <w:rPr>
                <w:rFonts w:ascii="Times New Roman" w:hAnsi="Times New Roman"/>
              </w:rPr>
              <w:t>гиперактивность</w:t>
            </w:r>
            <w:proofErr w:type="spellEnd"/>
            <w:r>
              <w:rPr>
                <w:rFonts w:ascii="Times New Roman" w:hAnsi="Times New Roman"/>
              </w:rPr>
              <w:t>, замкнутость, обидчивость и т.д.)</w:t>
            </w:r>
          </w:p>
        </w:tc>
        <w:tc>
          <w:tcPr>
            <w:tcW w:w="2126"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1" w:right="142"/>
              <w:jc w:val="both"/>
              <w:rPr>
                <w:rFonts w:ascii="Times New Roman" w:hAnsi="Times New Roman"/>
              </w:rPr>
            </w:pPr>
            <w:r>
              <w:rPr>
                <w:rFonts w:ascii="Times New Roman" w:hAnsi="Times New Roman"/>
              </w:rPr>
              <w:t> Анкетирование, наблюдение во время занятий, беседа с родителями, посещение семьи. Составление характеристики.</w:t>
            </w:r>
          </w:p>
        </w:tc>
        <w:tc>
          <w:tcPr>
            <w:tcW w:w="1701"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1" w:right="142"/>
              <w:jc w:val="both"/>
              <w:rPr>
                <w:rFonts w:ascii="Times New Roman" w:hAnsi="Times New Roman"/>
              </w:rPr>
            </w:pPr>
            <w:r>
              <w:rPr>
                <w:rFonts w:ascii="Times New Roman" w:hAnsi="Times New Roman"/>
              </w:rPr>
              <w:t>сентябрь - октябрь</w:t>
            </w:r>
          </w:p>
          <w:p w:rsidR="0038195E" w:rsidRDefault="0038195E" w:rsidP="00CC3C0A">
            <w:pPr>
              <w:spacing w:after="0" w:line="240" w:lineRule="auto"/>
              <w:ind w:left="141" w:right="142"/>
              <w:jc w:val="both"/>
              <w:rPr>
                <w:rFonts w:ascii="Times New Roman" w:hAnsi="Times New Roman"/>
              </w:rPr>
            </w:pPr>
            <w:r>
              <w:rPr>
                <w:rFonts w:ascii="Times New Roman" w:hAnsi="Times New Roman"/>
              </w:rPr>
              <w:t> </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rsidR="0038195E" w:rsidRDefault="0038195E" w:rsidP="00CC3C0A">
            <w:pPr>
              <w:spacing w:after="0" w:line="240" w:lineRule="auto"/>
              <w:ind w:left="141"/>
              <w:jc w:val="both"/>
              <w:rPr>
                <w:rFonts w:ascii="Times New Roman" w:hAnsi="Times New Roman"/>
              </w:rPr>
            </w:pPr>
            <w:r>
              <w:rPr>
                <w:rFonts w:ascii="Times New Roman" w:hAnsi="Times New Roman"/>
              </w:rPr>
              <w:t>Классный руководитель,</w:t>
            </w:r>
          </w:p>
          <w:p w:rsidR="0038195E" w:rsidRDefault="0038195E" w:rsidP="00CC3C0A">
            <w:pPr>
              <w:spacing w:after="0" w:line="240" w:lineRule="auto"/>
              <w:ind w:left="141" w:right="142"/>
              <w:jc w:val="both"/>
              <w:rPr>
                <w:rFonts w:ascii="Times New Roman" w:hAnsi="Times New Roman"/>
              </w:rPr>
            </w:pPr>
            <w:r>
              <w:rPr>
                <w:rFonts w:ascii="Times New Roman" w:hAnsi="Times New Roman"/>
              </w:rPr>
              <w:t>педагог-</w:t>
            </w:r>
          </w:p>
          <w:p w:rsidR="0038195E" w:rsidRDefault="0038195E" w:rsidP="00CC3C0A">
            <w:pPr>
              <w:spacing w:after="0" w:line="240" w:lineRule="auto"/>
              <w:ind w:left="141" w:right="142"/>
              <w:jc w:val="both"/>
              <w:rPr>
                <w:rFonts w:ascii="Times New Roman" w:hAnsi="Times New Roman"/>
              </w:rPr>
            </w:pPr>
            <w:r>
              <w:rPr>
                <w:rFonts w:ascii="Times New Roman" w:hAnsi="Times New Roman"/>
              </w:rPr>
              <w:t>психолог,</w:t>
            </w:r>
          </w:p>
          <w:p w:rsidR="0038195E" w:rsidRDefault="0038195E" w:rsidP="00CC3C0A">
            <w:pPr>
              <w:spacing w:after="0" w:line="240" w:lineRule="auto"/>
              <w:ind w:left="141" w:right="142"/>
              <w:jc w:val="both"/>
              <w:rPr>
                <w:rFonts w:ascii="Times New Roman" w:hAnsi="Times New Roman"/>
              </w:rPr>
            </w:pPr>
            <w:r>
              <w:rPr>
                <w:rFonts w:ascii="Times New Roman" w:hAnsi="Times New Roman"/>
              </w:rPr>
              <w:t>учитель-</w:t>
            </w:r>
          </w:p>
          <w:p w:rsidR="0038195E" w:rsidRDefault="0038195E" w:rsidP="00CC3C0A">
            <w:pPr>
              <w:spacing w:after="0" w:line="240" w:lineRule="auto"/>
              <w:ind w:left="141" w:right="142"/>
              <w:jc w:val="both"/>
              <w:rPr>
                <w:rFonts w:ascii="Times New Roman" w:hAnsi="Times New Roman"/>
              </w:rPr>
            </w:pPr>
            <w:r>
              <w:rPr>
                <w:rFonts w:ascii="Times New Roman" w:hAnsi="Times New Roman"/>
              </w:rPr>
              <w:t>предметник,</w:t>
            </w:r>
          </w:p>
          <w:p w:rsidR="0038195E" w:rsidRDefault="0038195E" w:rsidP="00CC3C0A">
            <w:pPr>
              <w:spacing w:after="0" w:line="240" w:lineRule="auto"/>
              <w:ind w:left="141" w:right="142"/>
              <w:jc w:val="both"/>
            </w:pPr>
            <w:r>
              <w:rPr>
                <w:rFonts w:ascii="Times New Roman" w:hAnsi="Times New Roman"/>
              </w:rPr>
              <w:t>социальный педагог</w:t>
            </w:r>
          </w:p>
        </w:tc>
      </w:tr>
    </w:tbl>
    <w:p w:rsidR="00BA7FAE" w:rsidRDefault="00BA7FAE" w:rsidP="00FD6E2A">
      <w:pPr>
        <w:spacing w:after="0" w:line="240" w:lineRule="auto"/>
        <w:ind w:right="-1"/>
        <w:jc w:val="center"/>
        <w:rPr>
          <w:rFonts w:ascii="Times New Roman" w:hAnsi="Times New Roman"/>
          <w:b/>
        </w:rPr>
      </w:pPr>
    </w:p>
    <w:p w:rsidR="00BA7FAE" w:rsidRDefault="00BA7FAE" w:rsidP="00FD6E2A">
      <w:pPr>
        <w:spacing w:after="0" w:line="240" w:lineRule="auto"/>
        <w:ind w:right="-1"/>
        <w:jc w:val="center"/>
        <w:rPr>
          <w:rFonts w:ascii="Times New Roman" w:hAnsi="Times New Roman"/>
          <w:b/>
        </w:rPr>
      </w:pPr>
    </w:p>
    <w:p w:rsidR="00BA7FAE" w:rsidRDefault="00BA7FAE" w:rsidP="00FD6E2A">
      <w:pPr>
        <w:spacing w:after="0" w:line="240" w:lineRule="auto"/>
        <w:ind w:right="-1"/>
        <w:jc w:val="center"/>
        <w:rPr>
          <w:rFonts w:ascii="Times New Roman" w:hAnsi="Times New Roman"/>
          <w:b/>
        </w:rPr>
      </w:pPr>
    </w:p>
    <w:p w:rsidR="00BA7FAE" w:rsidRDefault="00BA7FAE" w:rsidP="00FD6E2A">
      <w:pPr>
        <w:spacing w:after="0" w:line="240" w:lineRule="auto"/>
        <w:ind w:right="-1"/>
        <w:jc w:val="center"/>
        <w:rPr>
          <w:rFonts w:ascii="Times New Roman" w:hAnsi="Times New Roman"/>
          <w:b/>
        </w:rPr>
      </w:pPr>
    </w:p>
    <w:p w:rsidR="00FD6E2A" w:rsidRPr="00FD6E2A" w:rsidRDefault="0038195E" w:rsidP="00FD6E2A">
      <w:pPr>
        <w:spacing w:after="0" w:line="240" w:lineRule="auto"/>
        <w:ind w:right="-1"/>
        <w:jc w:val="center"/>
        <w:rPr>
          <w:rFonts w:ascii="Times New Roman" w:hAnsi="Times New Roman"/>
          <w:b/>
        </w:rPr>
      </w:pPr>
      <w:r w:rsidRPr="00FD6E2A">
        <w:rPr>
          <w:rFonts w:ascii="Times New Roman" w:hAnsi="Times New Roman"/>
          <w:b/>
        </w:rPr>
        <w:t>Коррекционно-развивающее направление</w:t>
      </w:r>
    </w:p>
    <w:p w:rsidR="0038195E" w:rsidRDefault="0038195E" w:rsidP="007C405A">
      <w:pPr>
        <w:spacing w:after="0" w:line="240" w:lineRule="auto"/>
        <w:ind w:right="-1"/>
        <w:jc w:val="both"/>
        <w:rPr>
          <w:rFonts w:ascii="Times New Roman" w:hAnsi="Times New Roman"/>
        </w:rPr>
      </w:pPr>
      <w:r w:rsidRPr="00FD6E2A">
        <w:rPr>
          <w:rFonts w:ascii="Times New Roman" w:hAnsi="Times New Roman"/>
          <w:u w:val="single"/>
        </w:rPr>
        <w:t>Цель:</w:t>
      </w:r>
      <w:r>
        <w:rPr>
          <w:rFonts w:ascii="Times New Roman" w:hAnsi="Times New Roman"/>
        </w:rPr>
        <w:t xml:space="preserve"> обеспечение своевременной специализированной помощи в освоении содержания образования и коррекции недостатков в познавательной и эмоционально-личностной сфере детей</w:t>
      </w:r>
      <w:r w:rsidR="00CC3C0A">
        <w:rPr>
          <w:rFonts w:ascii="Times New Roman" w:hAnsi="Times New Roman"/>
        </w:rPr>
        <w:t xml:space="preserve"> с НОДА</w:t>
      </w:r>
      <w:r>
        <w:rPr>
          <w:rFonts w:ascii="Times New Roman" w:hAnsi="Times New Roman"/>
        </w:rPr>
        <w:t xml:space="preserve">.  </w:t>
      </w:r>
    </w:p>
    <w:p w:rsidR="00CC3C0A" w:rsidRPr="00CC3C0A" w:rsidRDefault="00CC3C0A" w:rsidP="00CC3C0A">
      <w:pPr>
        <w:shd w:val="clear" w:color="auto" w:fill="FFFFFF"/>
        <w:spacing w:after="0" w:line="240" w:lineRule="auto"/>
        <w:jc w:val="both"/>
        <w:rPr>
          <w:rFonts w:ascii="Times New Roman" w:hAnsi="Times New Roman"/>
          <w:color w:val="000000"/>
        </w:rPr>
      </w:pPr>
      <w:r w:rsidRPr="00FD6E2A">
        <w:rPr>
          <w:rFonts w:ascii="Times New Roman" w:hAnsi="Times New Roman"/>
          <w:bCs/>
          <w:color w:val="000000"/>
        </w:rPr>
        <w:t>Коррекционно-развивающая работа</w:t>
      </w:r>
      <w:r w:rsidRPr="00CC3C0A">
        <w:rPr>
          <w:rFonts w:ascii="Times New Roman" w:hAnsi="Times New Roman"/>
          <w:b/>
          <w:bCs/>
          <w:color w:val="000000"/>
        </w:rPr>
        <w:t xml:space="preserve"> </w:t>
      </w:r>
      <w:r w:rsidRPr="00FD6E2A">
        <w:rPr>
          <w:rFonts w:ascii="Times New Roman" w:hAnsi="Times New Roman"/>
          <w:bCs/>
          <w:color w:val="000000"/>
        </w:rPr>
        <w:t>обеспечивает своевременную</w:t>
      </w:r>
      <w:r w:rsidRPr="00CC3C0A">
        <w:rPr>
          <w:rFonts w:ascii="Times New Roman" w:hAnsi="Times New Roman"/>
          <w:b/>
          <w:bCs/>
          <w:color w:val="000000"/>
        </w:rPr>
        <w:t xml:space="preserve"> </w:t>
      </w:r>
      <w:r w:rsidRPr="00CC3C0A">
        <w:rPr>
          <w:rFonts w:ascii="Times New Roman" w:hAnsi="Times New Roman"/>
          <w:color w:val="000000"/>
        </w:rPr>
        <w:t xml:space="preserve">специализированную помощь </w:t>
      </w:r>
      <w:proofErr w:type="gramStart"/>
      <w:r w:rsidRPr="00CC3C0A">
        <w:rPr>
          <w:rFonts w:ascii="Times New Roman" w:hAnsi="Times New Roman"/>
          <w:color w:val="000000"/>
        </w:rPr>
        <w:t>обучающимся</w:t>
      </w:r>
      <w:proofErr w:type="gramEnd"/>
      <w:r w:rsidRPr="00CC3C0A">
        <w:rPr>
          <w:rFonts w:ascii="Times New Roman" w:hAnsi="Times New Roman"/>
          <w:color w:val="000000"/>
        </w:rPr>
        <w:t xml:space="preserve"> с НОДА:</w:t>
      </w:r>
    </w:p>
    <w:p w:rsidR="00CC3C0A" w:rsidRPr="00CC3C0A" w:rsidRDefault="00CC3C0A" w:rsidP="00CC3C0A">
      <w:pPr>
        <w:shd w:val="clear" w:color="auto" w:fill="FFFFFF"/>
        <w:spacing w:after="0" w:line="240" w:lineRule="auto"/>
        <w:jc w:val="both"/>
        <w:rPr>
          <w:rFonts w:ascii="Times New Roman" w:hAnsi="Times New Roman"/>
          <w:color w:val="000000"/>
        </w:rPr>
      </w:pPr>
      <w:r w:rsidRPr="00CC3C0A">
        <w:rPr>
          <w:rFonts w:ascii="Times New Roman" w:hAnsi="Times New Roman"/>
          <w:color w:val="000000"/>
        </w:rPr>
        <w:t>- в развитии познавательных процессов и эмоционально-волевой сферы</w:t>
      </w:r>
    </w:p>
    <w:p w:rsidR="00CC3C0A" w:rsidRPr="00CC3C0A" w:rsidRDefault="00CC3C0A" w:rsidP="00CC3C0A">
      <w:pPr>
        <w:shd w:val="clear" w:color="auto" w:fill="FFFFFF"/>
        <w:spacing w:after="0" w:line="240" w:lineRule="auto"/>
        <w:jc w:val="both"/>
        <w:rPr>
          <w:rFonts w:ascii="Times New Roman" w:hAnsi="Times New Roman"/>
          <w:smallCaps/>
          <w:color w:val="000000"/>
        </w:rPr>
      </w:pPr>
      <w:r w:rsidRPr="00CC3C0A">
        <w:rPr>
          <w:rFonts w:ascii="Times New Roman" w:hAnsi="Times New Roman"/>
          <w:color w:val="000000"/>
        </w:rPr>
        <w:t>- в коррекции социально-психологических проявлений</w:t>
      </w:r>
    </w:p>
    <w:p w:rsidR="00CC3C0A" w:rsidRPr="00CC3C0A" w:rsidRDefault="00CC3C0A" w:rsidP="00CC3C0A">
      <w:pPr>
        <w:shd w:val="clear" w:color="auto" w:fill="FFFFFF"/>
        <w:spacing w:after="0" w:line="240" w:lineRule="auto"/>
        <w:jc w:val="both"/>
        <w:rPr>
          <w:rFonts w:ascii="Times New Roman" w:hAnsi="Times New Roman"/>
          <w:color w:val="000000"/>
        </w:rPr>
      </w:pPr>
      <w:r w:rsidRPr="00CC3C0A">
        <w:rPr>
          <w:rFonts w:ascii="Times New Roman" w:hAnsi="Times New Roman"/>
          <w:color w:val="000000"/>
        </w:rPr>
        <w:t>-  в коррекции нарушений устной и письменной речи</w:t>
      </w:r>
    </w:p>
    <w:p w:rsidR="00CC3C0A" w:rsidRPr="00CC3C0A" w:rsidRDefault="00CC3C0A" w:rsidP="00CC3C0A">
      <w:pPr>
        <w:shd w:val="clear" w:color="auto" w:fill="FFFFFF"/>
        <w:spacing w:after="0" w:line="240" w:lineRule="auto"/>
        <w:jc w:val="both"/>
        <w:rPr>
          <w:rFonts w:ascii="Times New Roman" w:hAnsi="Times New Roman"/>
          <w:color w:val="000000"/>
        </w:rPr>
      </w:pPr>
      <w:r w:rsidRPr="00CC3C0A">
        <w:rPr>
          <w:rFonts w:ascii="Times New Roman" w:hAnsi="Times New Roman"/>
          <w:color w:val="000000"/>
        </w:rPr>
        <w:t>- в  коррекции и профилактике нарушений чтения и письма, препятствующих полноценному усвоению программы по всем предметным областям</w:t>
      </w:r>
    </w:p>
    <w:p w:rsidR="00CC3C0A" w:rsidRPr="00CC3C0A" w:rsidRDefault="00CC3C0A" w:rsidP="00CC3C0A">
      <w:pPr>
        <w:shd w:val="clear" w:color="auto" w:fill="FFFFFF"/>
        <w:spacing w:after="0" w:line="240" w:lineRule="auto"/>
        <w:jc w:val="both"/>
        <w:rPr>
          <w:rFonts w:ascii="Times New Roman" w:hAnsi="Times New Roman"/>
          <w:color w:val="000000"/>
        </w:rPr>
      </w:pPr>
      <w:r w:rsidRPr="00CC3C0A">
        <w:rPr>
          <w:rFonts w:ascii="Times New Roman" w:hAnsi="Times New Roman"/>
          <w:color w:val="000000"/>
        </w:rPr>
        <w:t>- в   формировании  универсальных учебных действий (личностных, регулятивных, познавательных, коммуникативных)</w:t>
      </w:r>
    </w:p>
    <w:p w:rsidR="00CC3C0A" w:rsidRPr="00CC3C0A" w:rsidRDefault="00CC3C0A" w:rsidP="00CC3C0A">
      <w:pPr>
        <w:shd w:val="clear" w:color="auto" w:fill="FFFFFF"/>
        <w:spacing w:after="0" w:line="240" w:lineRule="auto"/>
        <w:jc w:val="both"/>
        <w:rPr>
          <w:rFonts w:ascii="Times New Roman" w:hAnsi="Times New Roman"/>
          <w:smallCaps/>
          <w:color w:val="000000"/>
        </w:rPr>
      </w:pPr>
      <w:r w:rsidRPr="00CC3C0A">
        <w:rPr>
          <w:rFonts w:ascii="Times New Roman" w:hAnsi="Times New Roman"/>
          <w:color w:val="000000"/>
        </w:rPr>
        <w:t>Коррекционно-развивающая работа включает:</w:t>
      </w:r>
    </w:p>
    <w:p w:rsidR="00CC3C0A" w:rsidRPr="00CC3C0A" w:rsidRDefault="00CC3C0A" w:rsidP="00E80F1A">
      <w:pPr>
        <w:numPr>
          <w:ilvl w:val="0"/>
          <w:numId w:val="8"/>
        </w:numPr>
        <w:shd w:val="clear" w:color="auto" w:fill="FFFFFF"/>
        <w:tabs>
          <w:tab w:val="clear" w:pos="720"/>
        </w:tabs>
        <w:spacing w:after="0" w:line="240" w:lineRule="auto"/>
        <w:ind w:left="284" w:hanging="284"/>
        <w:jc w:val="both"/>
        <w:rPr>
          <w:rFonts w:ascii="Times New Roman" w:hAnsi="Times New Roman"/>
          <w:smallCaps/>
          <w:color w:val="000000"/>
        </w:rPr>
      </w:pPr>
      <w:r w:rsidRPr="00CC3C0A">
        <w:rPr>
          <w:rFonts w:ascii="Times New Roman" w:hAnsi="Times New Roman"/>
          <w:color w:val="000000"/>
        </w:rPr>
        <w:t>выбор оптимальных для развития обучающихся с НОДА  коррекционных методик, методов и приёмов обучения в соответствии с их особыми образовательными потребностями;</w:t>
      </w:r>
    </w:p>
    <w:p w:rsidR="00CC3C0A" w:rsidRPr="00CC3C0A" w:rsidRDefault="00CC3C0A" w:rsidP="00E80F1A">
      <w:pPr>
        <w:numPr>
          <w:ilvl w:val="0"/>
          <w:numId w:val="8"/>
        </w:numPr>
        <w:shd w:val="clear" w:color="auto" w:fill="FFFFFF"/>
        <w:tabs>
          <w:tab w:val="clear" w:pos="720"/>
        </w:tabs>
        <w:spacing w:after="0" w:line="240" w:lineRule="auto"/>
        <w:ind w:left="284" w:hanging="284"/>
        <w:jc w:val="both"/>
        <w:rPr>
          <w:rFonts w:ascii="Times New Roman" w:hAnsi="Times New Roman"/>
          <w:smallCaps/>
          <w:color w:val="000000"/>
        </w:rPr>
      </w:pPr>
      <w:r w:rsidRPr="00CC3C0A">
        <w:rPr>
          <w:rFonts w:ascii="Times New Roman" w:hAnsi="Times New Roman"/>
          <w:color w:val="000000"/>
        </w:rPr>
        <w:t>организацию и проведение педагогами и специалистами индивидуальных и групповых коррекционно-развивающих занятий, необходимых для преодоления нарушений развития и трудностей обучения (согласно расписанию коррекционно-развивающих занятий);</w:t>
      </w:r>
    </w:p>
    <w:p w:rsidR="00CC3C0A" w:rsidRPr="00CC3C0A" w:rsidRDefault="00CC3C0A" w:rsidP="00E80F1A">
      <w:pPr>
        <w:numPr>
          <w:ilvl w:val="0"/>
          <w:numId w:val="8"/>
        </w:numPr>
        <w:shd w:val="clear" w:color="auto" w:fill="FFFFFF"/>
        <w:tabs>
          <w:tab w:val="clear" w:pos="720"/>
        </w:tabs>
        <w:spacing w:after="0" w:line="240" w:lineRule="auto"/>
        <w:ind w:left="284" w:hanging="284"/>
        <w:jc w:val="both"/>
        <w:rPr>
          <w:rFonts w:ascii="Times New Roman" w:hAnsi="Times New Roman"/>
          <w:smallCaps/>
          <w:color w:val="000000"/>
        </w:rPr>
      </w:pPr>
      <w:r w:rsidRPr="00CC3C0A">
        <w:rPr>
          <w:rFonts w:ascii="Times New Roman" w:hAnsi="Times New Roman"/>
          <w:color w:val="000000"/>
        </w:rPr>
        <w:t>системное воздействие на учебно-познавательную деятельность обучающегося в динамике образовательного процесса, направленное на формирование универсальных учебных действий и коррекцию отклонений в развитии;</w:t>
      </w:r>
    </w:p>
    <w:p w:rsidR="00CC3C0A" w:rsidRPr="00CC3C0A" w:rsidRDefault="00CC3C0A" w:rsidP="00E80F1A">
      <w:pPr>
        <w:numPr>
          <w:ilvl w:val="0"/>
          <w:numId w:val="8"/>
        </w:numPr>
        <w:shd w:val="clear" w:color="auto" w:fill="FFFFFF"/>
        <w:tabs>
          <w:tab w:val="clear" w:pos="720"/>
        </w:tabs>
        <w:spacing w:after="0" w:line="240" w:lineRule="auto"/>
        <w:ind w:left="284" w:hanging="284"/>
        <w:jc w:val="both"/>
        <w:rPr>
          <w:rFonts w:ascii="Times New Roman" w:hAnsi="Times New Roman"/>
          <w:smallCaps/>
          <w:color w:val="000000"/>
        </w:rPr>
      </w:pPr>
      <w:r w:rsidRPr="00CC3C0A">
        <w:rPr>
          <w:rFonts w:ascii="Times New Roman" w:hAnsi="Times New Roman"/>
          <w:color w:val="000000"/>
        </w:rPr>
        <w:t>коррекцию и развитие высших психических функций;</w:t>
      </w:r>
    </w:p>
    <w:p w:rsidR="00CC3C0A" w:rsidRPr="00CC3C0A" w:rsidRDefault="00CC3C0A" w:rsidP="00E80F1A">
      <w:pPr>
        <w:numPr>
          <w:ilvl w:val="0"/>
          <w:numId w:val="8"/>
        </w:numPr>
        <w:shd w:val="clear" w:color="auto" w:fill="FFFFFF"/>
        <w:tabs>
          <w:tab w:val="clear" w:pos="720"/>
        </w:tabs>
        <w:spacing w:after="0" w:line="240" w:lineRule="auto"/>
        <w:ind w:left="284" w:hanging="284"/>
        <w:jc w:val="both"/>
        <w:rPr>
          <w:rFonts w:ascii="Times New Roman" w:hAnsi="Times New Roman"/>
          <w:smallCaps/>
          <w:color w:val="000000"/>
        </w:rPr>
      </w:pPr>
      <w:r w:rsidRPr="00CC3C0A">
        <w:rPr>
          <w:rFonts w:ascii="Times New Roman" w:hAnsi="Times New Roman"/>
          <w:color w:val="000000"/>
        </w:rPr>
        <w:t xml:space="preserve">развитие эмоционально-волевой и личностной сфер обучающихся с НОДА  и </w:t>
      </w:r>
      <w:proofErr w:type="spellStart"/>
      <w:r w:rsidRPr="00CC3C0A">
        <w:rPr>
          <w:rFonts w:ascii="Times New Roman" w:hAnsi="Times New Roman"/>
          <w:color w:val="000000"/>
        </w:rPr>
        <w:t>психокоррекцию</w:t>
      </w:r>
      <w:proofErr w:type="spellEnd"/>
      <w:r w:rsidRPr="00CC3C0A">
        <w:rPr>
          <w:rFonts w:ascii="Times New Roman" w:hAnsi="Times New Roman"/>
          <w:color w:val="000000"/>
        </w:rPr>
        <w:t xml:space="preserve"> их поведения;</w:t>
      </w:r>
    </w:p>
    <w:p w:rsidR="00CC3C0A" w:rsidRPr="00CC3C0A" w:rsidRDefault="00CC3C0A" w:rsidP="00E80F1A">
      <w:pPr>
        <w:numPr>
          <w:ilvl w:val="0"/>
          <w:numId w:val="8"/>
        </w:numPr>
        <w:shd w:val="clear" w:color="auto" w:fill="FFFFFF"/>
        <w:tabs>
          <w:tab w:val="clear" w:pos="720"/>
        </w:tabs>
        <w:spacing w:after="0" w:line="240" w:lineRule="auto"/>
        <w:ind w:left="284" w:hanging="284"/>
        <w:jc w:val="both"/>
        <w:rPr>
          <w:rFonts w:ascii="Times New Roman" w:hAnsi="Times New Roman"/>
          <w:smallCaps/>
          <w:color w:val="000000"/>
        </w:rPr>
      </w:pPr>
      <w:r w:rsidRPr="00CC3C0A">
        <w:rPr>
          <w:rFonts w:ascii="Times New Roman" w:hAnsi="Times New Roman"/>
          <w:color w:val="000000"/>
        </w:rPr>
        <w:t>социальную защиту обучающихся с НОДА в случаях неблагоприятных условий жизни при психотравмирующих обстоятельствах.</w:t>
      </w:r>
    </w:p>
    <w:p w:rsidR="00CC3C0A" w:rsidRPr="00CC3C0A" w:rsidRDefault="00CC3C0A" w:rsidP="00FD6E2A">
      <w:pPr>
        <w:spacing w:after="0" w:line="240" w:lineRule="auto"/>
        <w:ind w:right="-1"/>
        <w:jc w:val="both"/>
        <w:rPr>
          <w:rFonts w:ascii="Times New Roman" w:hAnsi="Times New Roman"/>
        </w:rPr>
      </w:pPr>
      <w:r w:rsidRPr="00CC3C0A">
        <w:rPr>
          <w:rFonts w:ascii="Times New Roman" w:hAnsi="Times New Roman"/>
        </w:rPr>
        <w:t>Коррекционно-развивающая работа организуется по следующим направлениям: «Медицинская коррекция и реабилитация»,  «Психологическая коррекция познавательных процессов», «Психологическая коррекция эмоциональных нарушений», «Психологическая коррекция социально-психологических проявлений», «Коррекция нарушений речи», «Коррекция нарушений чтения и письма»</w:t>
      </w:r>
    </w:p>
    <w:p w:rsidR="00CC3C0A" w:rsidRPr="00CC3C0A" w:rsidRDefault="00CC3C0A" w:rsidP="00FD6E2A">
      <w:pPr>
        <w:spacing w:after="0" w:line="240" w:lineRule="auto"/>
        <w:ind w:right="-1"/>
        <w:jc w:val="both"/>
        <w:rPr>
          <w:rFonts w:ascii="Times New Roman" w:hAnsi="Times New Roman"/>
        </w:rPr>
      </w:pPr>
      <w:r w:rsidRPr="00FD6E2A">
        <w:rPr>
          <w:rFonts w:ascii="Times New Roman" w:hAnsi="Times New Roman"/>
          <w:i/>
          <w:u w:val="single"/>
        </w:rPr>
        <w:t>Коррекционно-развивающее направление «Медицинская коррекция и реабилитация».</w:t>
      </w:r>
      <w:r w:rsidRPr="00CC3C0A">
        <w:rPr>
          <w:rFonts w:ascii="Times New Roman" w:hAnsi="Times New Roman"/>
        </w:rPr>
        <w:t xml:space="preserve"> Данное направление включает в себя лечебно-воспитательные мероприятия, медикаментозное лечение (осуществляется в медицинской организации, МОАУ СОШ №7 при организации работы с </w:t>
      </w:r>
      <w:proofErr w:type="gramStart"/>
      <w:r w:rsidRPr="00CC3C0A">
        <w:rPr>
          <w:rFonts w:ascii="Times New Roman" w:hAnsi="Times New Roman"/>
        </w:rPr>
        <w:t>обучающимся</w:t>
      </w:r>
      <w:proofErr w:type="gramEnd"/>
      <w:r w:rsidRPr="00CC3C0A">
        <w:rPr>
          <w:rFonts w:ascii="Times New Roman" w:hAnsi="Times New Roman"/>
        </w:rPr>
        <w:t xml:space="preserve"> с НОДА учитывает рекомендации медицинской организации), психотерапевтическое лечение (осуществляется в медицинской организации, МОАУ СОШ №7 при организации работы с обучающимся с НОДА учитывает рекомендации медицинской организации). </w:t>
      </w:r>
    </w:p>
    <w:p w:rsidR="00CC3C0A" w:rsidRPr="00CC3C0A" w:rsidRDefault="00CC3C0A" w:rsidP="00FD6E2A">
      <w:pPr>
        <w:spacing w:after="0" w:line="240" w:lineRule="auto"/>
        <w:ind w:right="-1"/>
        <w:jc w:val="both"/>
        <w:rPr>
          <w:rFonts w:ascii="Times New Roman" w:hAnsi="Times New Roman"/>
        </w:rPr>
      </w:pPr>
      <w:r w:rsidRPr="00CC3C0A">
        <w:rPr>
          <w:rFonts w:ascii="Times New Roman" w:hAnsi="Times New Roman"/>
          <w:u w:val="single"/>
        </w:rPr>
        <w:t>Цель:</w:t>
      </w:r>
      <w:r w:rsidRPr="00CC3C0A">
        <w:rPr>
          <w:rFonts w:ascii="Times New Roman" w:hAnsi="Times New Roman"/>
        </w:rPr>
        <w:t xml:space="preserve"> создание условий для сохранения и укрепления </w:t>
      </w:r>
      <w:proofErr w:type="gramStart"/>
      <w:r w:rsidRPr="00CC3C0A">
        <w:rPr>
          <w:rFonts w:ascii="Times New Roman" w:hAnsi="Times New Roman"/>
        </w:rPr>
        <w:t>здоровья</w:t>
      </w:r>
      <w:proofErr w:type="gramEnd"/>
      <w:r w:rsidRPr="00CC3C0A">
        <w:rPr>
          <w:rFonts w:ascii="Times New Roman" w:hAnsi="Times New Roman"/>
        </w:rPr>
        <w:t xml:space="preserve"> обучающихся с НОДА,  обеспечение своевременной специализированной помощи в социальной адаптации обучающихся данной категории.</w:t>
      </w:r>
    </w:p>
    <w:p w:rsidR="00CC3C0A" w:rsidRPr="00CC3C0A" w:rsidRDefault="00CC3C0A" w:rsidP="00FD6E2A">
      <w:pPr>
        <w:spacing w:after="0" w:line="240" w:lineRule="auto"/>
        <w:ind w:right="-1"/>
        <w:jc w:val="both"/>
        <w:rPr>
          <w:rFonts w:ascii="Times New Roman" w:hAnsi="Times New Roman"/>
        </w:rPr>
      </w:pPr>
      <w:r w:rsidRPr="00CC3C0A">
        <w:rPr>
          <w:rFonts w:ascii="Times New Roman" w:hAnsi="Times New Roman"/>
          <w:u w:val="single"/>
        </w:rPr>
        <w:t>Задачи:</w:t>
      </w:r>
      <w:r w:rsidRPr="00CC3C0A">
        <w:rPr>
          <w:rFonts w:ascii="Times New Roman" w:hAnsi="Times New Roman"/>
        </w:rPr>
        <w:t xml:space="preserve">  </w:t>
      </w:r>
    </w:p>
    <w:p w:rsidR="00CC3C0A" w:rsidRPr="00CC3C0A" w:rsidRDefault="00CC3C0A" w:rsidP="00E80F1A">
      <w:pPr>
        <w:pStyle w:val="a6"/>
        <w:numPr>
          <w:ilvl w:val="0"/>
          <w:numId w:val="11"/>
        </w:numPr>
        <w:tabs>
          <w:tab w:val="left" w:pos="284"/>
        </w:tabs>
        <w:spacing w:after="0" w:line="240" w:lineRule="auto"/>
        <w:ind w:left="0" w:right="-1" w:firstLine="0"/>
        <w:jc w:val="both"/>
        <w:rPr>
          <w:rFonts w:ascii="Times New Roman" w:hAnsi="Times New Roman"/>
        </w:rPr>
      </w:pPr>
      <w:proofErr w:type="gramStart"/>
      <w:r w:rsidRPr="00CC3C0A">
        <w:rPr>
          <w:rFonts w:ascii="Times New Roman" w:hAnsi="Times New Roman"/>
        </w:rPr>
        <w:t xml:space="preserve">развивать у обучающихся с НОДА уверенность в своих силах,   умение адекватно оценивать свои возможности, в случае необходимости  обращаться за помощью;  </w:t>
      </w:r>
      <w:proofErr w:type="gramEnd"/>
    </w:p>
    <w:p w:rsidR="00CC3C0A" w:rsidRPr="00CC3C0A" w:rsidRDefault="00CC3C0A" w:rsidP="00E80F1A">
      <w:pPr>
        <w:pStyle w:val="a6"/>
        <w:numPr>
          <w:ilvl w:val="0"/>
          <w:numId w:val="11"/>
        </w:numPr>
        <w:tabs>
          <w:tab w:val="left" w:pos="284"/>
        </w:tabs>
        <w:spacing w:after="0" w:line="240" w:lineRule="auto"/>
        <w:ind w:left="0" w:right="-1" w:firstLine="0"/>
        <w:jc w:val="both"/>
        <w:rPr>
          <w:rFonts w:ascii="Times New Roman" w:hAnsi="Times New Roman"/>
        </w:rPr>
      </w:pPr>
      <w:r w:rsidRPr="00CC3C0A">
        <w:rPr>
          <w:rFonts w:ascii="Times New Roman" w:hAnsi="Times New Roman"/>
        </w:rPr>
        <w:t xml:space="preserve">способствовать формированию  </w:t>
      </w:r>
      <w:r w:rsidRPr="00CC3C0A">
        <w:rPr>
          <w:rFonts w:ascii="Times New Roman" w:hAnsi="Times New Roman"/>
          <w:kern w:val="2"/>
        </w:rPr>
        <w:t xml:space="preserve">умения пользоваться личными адаптивными и </w:t>
      </w:r>
      <w:proofErr w:type="spellStart"/>
      <w:r w:rsidRPr="00CC3C0A">
        <w:rPr>
          <w:rFonts w:ascii="Times New Roman" w:hAnsi="Times New Roman"/>
          <w:kern w:val="2"/>
        </w:rPr>
        <w:t>ассистивными</w:t>
      </w:r>
      <w:proofErr w:type="spellEnd"/>
      <w:r w:rsidRPr="00CC3C0A">
        <w:rPr>
          <w:rFonts w:ascii="Times New Roman" w:hAnsi="Times New Roman"/>
          <w:kern w:val="2"/>
        </w:rPr>
        <w:t xml:space="preserve"> средствами в разных ситуациях, адаптироваться к окружающей среде; </w:t>
      </w:r>
    </w:p>
    <w:p w:rsidR="00CC3C0A" w:rsidRPr="00CC3C0A" w:rsidRDefault="00CC3C0A" w:rsidP="00E80F1A">
      <w:pPr>
        <w:pStyle w:val="a6"/>
        <w:numPr>
          <w:ilvl w:val="0"/>
          <w:numId w:val="11"/>
        </w:numPr>
        <w:tabs>
          <w:tab w:val="left" w:pos="284"/>
        </w:tabs>
        <w:spacing w:after="0" w:line="240" w:lineRule="auto"/>
        <w:ind w:left="0" w:right="-1" w:firstLine="0"/>
        <w:jc w:val="both"/>
        <w:rPr>
          <w:rFonts w:ascii="Times New Roman" w:hAnsi="Times New Roman"/>
        </w:rPr>
      </w:pPr>
      <w:r w:rsidRPr="00CC3C0A">
        <w:rPr>
          <w:rFonts w:ascii="Times New Roman" w:hAnsi="Times New Roman"/>
          <w:kern w:val="2"/>
        </w:rPr>
        <w:t xml:space="preserve">способствовать развитию самостоятельности и независимости в быту, стремления у ребёнка активно участвовать в подготовке и проведении праздников и других мероприятий дома и в школе </w:t>
      </w:r>
    </w:p>
    <w:p w:rsidR="00CC3C0A" w:rsidRPr="00CC3C0A" w:rsidRDefault="00CC3C0A" w:rsidP="00E80F1A">
      <w:pPr>
        <w:numPr>
          <w:ilvl w:val="0"/>
          <w:numId w:val="11"/>
        </w:numPr>
        <w:shd w:val="clear" w:color="auto" w:fill="FFFFFF"/>
        <w:tabs>
          <w:tab w:val="left" w:pos="284"/>
        </w:tabs>
        <w:spacing w:after="0" w:line="240" w:lineRule="auto"/>
        <w:ind w:left="0" w:right="-1" w:firstLine="0"/>
        <w:jc w:val="both"/>
        <w:rPr>
          <w:rFonts w:ascii="Times New Roman" w:hAnsi="Times New Roman"/>
          <w:color w:val="000000"/>
        </w:rPr>
      </w:pPr>
      <w:r w:rsidRPr="00CC3C0A">
        <w:rPr>
          <w:rFonts w:ascii="Times New Roman" w:hAnsi="Times New Roman"/>
          <w:color w:val="000000"/>
        </w:rPr>
        <w:t>реализовывать комплексное психолого-медико-педагогическое  сопровождение обучающихся с НОДА  (в соответствии с рекомендациями ПМПК и учреждений здравоохранения)</w:t>
      </w:r>
    </w:p>
    <w:p w:rsidR="00CC3C0A" w:rsidRPr="00CC3C0A" w:rsidRDefault="00CC3C0A" w:rsidP="00E80F1A">
      <w:pPr>
        <w:pStyle w:val="a6"/>
        <w:numPr>
          <w:ilvl w:val="0"/>
          <w:numId w:val="11"/>
        </w:numPr>
        <w:tabs>
          <w:tab w:val="left" w:pos="284"/>
        </w:tabs>
        <w:spacing w:after="0" w:line="240" w:lineRule="auto"/>
        <w:ind w:left="0" w:right="-1" w:firstLine="0"/>
        <w:jc w:val="both"/>
        <w:rPr>
          <w:rFonts w:ascii="Times New Roman" w:hAnsi="Times New Roman"/>
        </w:rPr>
      </w:pPr>
      <w:r w:rsidRPr="00CC3C0A">
        <w:rPr>
          <w:rFonts w:ascii="Times New Roman" w:hAnsi="Times New Roman"/>
          <w:kern w:val="2"/>
        </w:rPr>
        <w:t xml:space="preserve"> </w:t>
      </w:r>
      <w:r w:rsidRPr="00CC3C0A">
        <w:rPr>
          <w:rFonts w:ascii="Times New Roman" w:hAnsi="Times New Roman"/>
          <w:color w:val="000000"/>
        </w:rPr>
        <w:t xml:space="preserve">осуществлять информационно-просветительскую и консультативную работу с родителями (законными представителями) </w:t>
      </w:r>
      <w:proofErr w:type="gramStart"/>
      <w:r w:rsidRPr="00CC3C0A">
        <w:rPr>
          <w:rFonts w:ascii="Times New Roman" w:hAnsi="Times New Roman"/>
          <w:color w:val="000000"/>
        </w:rPr>
        <w:t>обучающихся</w:t>
      </w:r>
      <w:proofErr w:type="gramEnd"/>
      <w:r w:rsidRPr="00CC3C0A">
        <w:rPr>
          <w:rFonts w:ascii="Times New Roman" w:hAnsi="Times New Roman"/>
          <w:color w:val="000000"/>
        </w:rPr>
        <w:t xml:space="preserve"> с НОДА.</w:t>
      </w:r>
    </w:p>
    <w:p w:rsidR="00CC3C0A" w:rsidRPr="00CC3C0A" w:rsidRDefault="00CC3C0A" w:rsidP="00FD6E2A">
      <w:pPr>
        <w:spacing w:after="0" w:line="240" w:lineRule="auto"/>
        <w:ind w:right="-1" w:firstLine="5"/>
        <w:contextualSpacing/>
        <w:jc w:val="both"/>
        <w:rPr>
          <w:rFonts w:ascii="Times New Roman" w:hAnsi="Times New Roman"/>
          <w:color w:val="FF0000"/>
          <w:kern w:val="2"/>
        </w:rPr>
      </w:pPr>
      <w:r w:rsidRPr="00CC3C0A">
        <w:rPr>
          <w:rFonts w:ascii="Times New Roman" w:hAnsi="Times New Roman"/>
          <w:u w:val="single"/>
        </w:rPr>
        <w:t>Планируемые  результаты.</w:t>
      </w:r>
      <w:r w:rsidRPr="00CC3C0A">
        <w:rPr>
          <w:rFonts w:ascii="Times New Roman" w:hAnsi="Times New Roman"/>
        </w:rPr>
        <w:t xml:space="preserve"> У </w:t>
      </w:r>
      <w:proofErr w:type="gramStart"/>
      <w:r w:rsidRPr="00CC3C0A">
        <w:rPr>
          <w:rFonts w:ascii="Times New Roman" w:hAnsi="Times New Roman"/>
        </w:rPr>
        <w:t>обучающихся</w:t>
      </w:r>
      <w:proofErr w:type="gramEnd"/>
      <w:r w:rsidRPr="00CC3C0A">
        <w:rPr>
          <w:rFonts w:ascii="Times New Roman" w:hAnsi="Times New Roman"/>
        </w:rPr>
        <w:t xml:space="preserve"> с НОДА в достаточной степени будут сформированы:</w:t>
      </w:r>
    </w:p>
    <w:p w:rsidR="00CC3C0A" w:rsidRPr="00CC3C0A" w:rsidRDefault="00CC3C0A" w:rsidP="00FD6E2A">
      <w:pPr>
        <w:spacing w:after="0" w:line="240" w:lineRule="auto"/>
        <w:ind w:right="-1" w:firstLine="5"/>
        <w:contextualSpacing/>
        <w:jc w:val="both"/>
        <w:rPr>
          <w:rFonts w:ascii="Times New Roman" w:hAnsi="Times New Roman"/>
          <w:kern w:val="2"/>
        </w:rPr>
      </w:pPr>
      <w:r w:rsidRPr="00CC3C0A">
        <w:rPr>
          <w:rFonts w:ascii="Times New Roman" w:hAnsi="Times New Roman"/>
          <w:kern w:val="2"/>
        </w:rPr>
        <w:t xml:space="preserve">- умение адекватно оценивать свои силы, понимать, что можно и чего нельзя: в еде, в физической нагрузке, в приёме медицинских препаратов, осуществлении вакцинации </w:t>
      </w:r>
    </w:p>
    <w:p w:rsidR="00CC3C0A" w:rsidRPr="00CC3C0A" w:rsidRDefault="00CC3C0A" w:rsidP="00FD6E2A">
      <w:pPr>
        <w:spacing w:after="0" w:line="240" w:lineRule="auto"/>
        <w:ind w:right="-1" w:firstLine="5"/>
        <w:contextualSpacing/>
        <w:jc w:val="both"/>
        <w:rPr>
          <w:rFonts w:ascii="Times New Roman" w:hAnsi="Times New Roman"/>
          <w:kern w:val="2"/>
        </w:rPr>
      </w:pPr>
      <w:r w:rsidRPr="00CC3C0A">
        <w:rPr>
          <w:rFonts w:ascii="Times New Roman" w:hAnsi="Times New Roman"/>
          <w:kern w:val="2"/>
        </w:rPr>
        <w:t xml:space="preserve">- умение пользоваться личными адаптивными и </w:t>
      </w:r>
      <w:proofErr w:type="spellStart"/>
      <w:r w:rsidRPr="00CC3C0A">
        <w:rPr>
          <w:rFonts w:ascii="Times New Roman" w:hAnsi="Times New Roman"/>
          <w:kern w:val="2"/>
        </w:rPr>
        <w:t>ассистивными</w:t>
      </w:r>
      <w:proofErr w:type="spellEnd"/>
      <w:r w:rsidRPr="00CC3C0A">
        <w:rPr>
          <w:rFonts w:ascii="Times New Roman" w:hAnsi="Times New Roman"/>
          <w:kern w:val="2"/>
        </w:rPr>
        <w:t xml:space="preserve">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 и др.)</w:t>
      </w:r>
    </w:p>
    <w:p w:rsidR="00CC3C0A" w:rsidRPr="00CC3C0A" w:rsidRDefault="00CC3C0A" w:rsidP="00FD6E2A">
      <w:pPr>
        <w:spacing w:after="0" w:line="240" w:lineRule="auto"/>
        <w:ind w:right="-1" w:firstLine="5"/>
        <w:contextualSpacing/>
        <w:jc w:val="both"/>
        <w:rPr>
          <w:rFonts w:ascii="Times New Roman" w:hAnsi="Times New Roman"/>
          <w:kern w:val="2"/>
        </w:rPr>
      </w:pPr>
      <w:r w:rsidRPr="00CC3C0A">
        <w:rPr>
          <w:rFonts w:ascii="Times New Roman" w:hAnsi="Times New Roman"/>
          <w:kern w:val="2"/>
        </w:rPr>
        <w:t xml:space="preserve">- умение удовлетворять биологические и социальные потребности, адаптироваться к окружающей среде </w:t>
      </w:r>
    </w:p>
    <w:p w:rsidR="00CC3C0A" w:rsidRPr="00CC3C0A" w:rsidRDefault="00CC3C0A" w:rsidP="00FD6E2A">
      <w:pPr>
        <w:spacing w:after="0" w:line="240" w:lineRule="auto"/>
        <w:ind w:right="-1" w:firstLine="5"/>
        <w:contextualSpacing/>
        <w:jc w:val="both"/>
        <w:rPr>
          <w:rFonts w:ascii="Times New Roman" w:hAnsi="Times New Roman"/>
          <w:kern w:val="2"/>
        </w:rPr>
      </w:pPr>
      <w:r w:rsidRPr="00CC3C0A">
        <w:rPr>
          <w:rFonts w:ascii="Times New Roman" w:hAnsi="Times New Roman"/>
          <w:kern w:val="2"/>
        </w:rPr>
        <w:lastRenderedPageBreak/>
        <w:t xml:space="preserve">- понимание ребёнком того, что попросить о помощи при проблемах в жизнеобеспечении – это нормально и необходимо, не стыдно, не унизительно,  умение адекватно выбрать взрослого и обратиться к нему за помощью, точно описать возникшую проблему, иметь достаточный запас фраз и определений </w:t>
      </w:r>
    </w:p>
    <w:p w:rsidR="00CC3C0A" w:rsidRPr="00CC3C0A" w:rsidRDefault="00CC3C0A" w:rsidP="00FD6E2A">
      <w:pPr>
        <w:spacing w:after="0" w:line="240" w:lineRule="auto"/>
        <w:ind w:right="-1" w:firstLine="5"/>
        <w:contextualSpacing/>
        <w:jc w:val="both"/>
        <w:rPr>
          <w:rFonts w:ascii="Times New Roman" w:hAnsi="Times New Roman"/>
          <w:kern w:val="2"/>
        </w:rPr>
      </w:pPr>
      <w:r w:rsidRPr="00CC3C0A">
        <w:rPr>
          <w:rFonts w:ascii="Times New Roman" w:hAnsi="Times New Roman"/>
          <w:kern w:val="2"/>
        </w:rPr>
        <w:t xml:space="preserve">- умение выделять ситуации, когда требуется привлечение родителей, и объяснять учителю (работнику школы) необходимость связаться с семьёй для принятия решения в области жизнеобеспечения </w:t>
      </w:r>
    </w:p>
    <w:p w:rsidR="00CC3C0A" w:rsidRPr="00CC3C0A" w:rsidRDefault="00CC3C0A" w:rsidP="00FD6E2A">
      <w:pPr>
        <w:spacing w:after="0" w:line="240" w:lineRule="auto"/>
        <w:ind w:right="-1" w:firstLine="5"/>
        <w:contextualSpacing/>
        <w:jc w:val="both"/>
        <w:rPr>
          <w:rFonts w:ascii="Times New Roman" w:hAnsi="Times New Roman"/>
          <w:kern w:val="2"/>
        </w:rPr>
      </w:pPr>
      <w:r w:rsidRPr="00CC3C0A">
        <w:rPr>
          <w:rFonts w:ascii="Times New Roman" w:hAnsi="Times New Roman"/>
          <w:kern w:val="2"/>
        </w:rPr>
        <w:t xml:space="preserve">- прогресс в развитии самостоятельности и независимости в быту </w:t>
      </w:r>
    </w:p>
    <w:p w:rsidR="00CC3C0A" w:rsidRPr="00CC3C0A" w:rsidRDefault="00CC3C0A" w:rsidP="00FD6E2A">
      <w:pPr>
        <w:spacing w:after="0" w:line="240" w:lineRule="auto"/>
        <w:ind w:right="-1" w:firstLine="5"/>
        <w:contextualSpacing/>
        <w:jc w:val="both"/>
        <w:rPr>
          <w:rFonts w:ascii="Times New Roman" w:hAnsi="Times New Roman"/>
          <w:kern w:val="2"/>
        </w:rPr>
      </w:pPr>
      <w:r w:rsidRPr="00CC3C0A">
        <w:rPr>
          <w:rFonts w:ascii="Times New Roman" w:hAnsi="Times New Roman"/>
          <w:kern w:val="2"/>
        </w:rPr>
        <w:t xml:space="preserve">- 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сформированность умения брать на себя ответственность в этой деятельности </w:t>
      </w:r>
    </w:p>
    <w:p w:rsidR="00CC3C0A" w:rsidRPr="00CC3C0A" w:rsidRDefault="00CC3C0A" w:rsidP="00FD6E2A">
      <w:pPr>
        <w:tabs>
          <w:tab w:val="left" w:pos="427"/>
        </w:tabs>
        <w:spacing w:after="0" w:line="240" w:lineRule="auto"/>
        <w:ind w:right="-1" w:firstLine="5"/>
        <w:contextualSpacing/>
        <w:jc w:val="both"/>
        <w:rPr>
          <w:rFonts w:ascii="Times New Roman" w:hAnsi="Times New Roman"/>
          <w:kern w:val="2"/>
        </w:rPr>
      </w:pPr>
      <w:r w:rsidRPr="00CC3C0A">
        <w:rPr>
          <w:rFonts w:ascii="Times New Roman" w:hAnsi="Times New Roman"/>
          <w:kern w:val="2"/>
        </w:rPr>
        <w:t xml:space="preserve">-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 умение включаться в разнообразные повседневные школьные дела, принимать посильное участие в них, брать на себя ответственность)   </w:t>
      </w:r>
    </w:p>
    <w:p w:rsidR="00CC3C0A" w:rsidRPr="00CC3C0A" w:rsidRDefault="00CC3C0A" w:rsidP="004B492E">
      <w:pPr>
        <w:spacing w:after="0" w:line="240" w:lineRule="auto"/>
        <w:ind w:right="-1"/>
        <w:jc w:val="both"/>
        <w:rPr>
          <w:rFonts w:ascii="Times New Roman" w:hAnsi="Times New Roman"/>
        </w:rPr>
      </w:pPr>
      <w:r w:rsidRPr="00CC3C0A">
        <w:rPr>
          <w:rFonts w:ascii="Times New Roman" w:hAnsi="Times New Roman"/>
          <w:kern w:val="2"/>
        </w:rPr>
        <w:t xml:space="preserve">- стремление ребёнка активно участвовать в подготовке и проведении праздников и других мероприятий дома и в школе  </w:t>
      </w:r>
    </w:p>
    <w:p w:rsidR="00CC3C0A" w:rsidRPr="00CC3C0A" w:rsidRDefault="00CC3C0A" w:rsidP="00FD6E2A">
      <w:pPr>
        <w:spacing w:after="0" w:line="240" w:lineRule="auto"/>
        <w:ind w:right="-1"/>
        <w:jc w:val="both"/>
        <w:rPr>
          <w:rFonts w:ascii="Times New Roman" w:hAnsi="Times New Roman"/>
          <w:u w:val="single"/>
        </w:rPr>
      </w:pPr>
      <w:r w:rsidRPr="00CC3C0A">
        <w:rPr>
          <w:rFonts w:ascii="Times New Roman" w:hAnsi="Times New Roman"/>
          <w:u w:val="single"/>
        </w:rPr>
        <w:t xml:space="preserve">Виды и формы деятельности, мероприятия: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38"/>
        <w:gridCol w:w="2268"/>
      </w:tblGrid>
      <w:tr w:rsidR="004B492E" w:rsidRPr="00CC3C0A" w:rsidTr="004B492E">
        <w:tc>
          <w:tcPr>
            <w:tcW w:w="7938" w:type="dxa"/>
          </w:tcPr>
          <w:p w:rsidR="004B492E" w:rsidRPr="00CC3C0A" w:rsidRDefault="004B492E" w:rsidP="00CC3C0A">
            <w:pPr>
              <w:widowControl w:val="0"/>
              <w:tabs>
                <w:tab w:val="center" w:pos="2160"/>
              </w:tabs>
              <w:autoSpaceDE w:val="0"/>
              <w:autoSpaceDN w:val="0"/>
              <w:adjustRightInd w:val="0"/>
              <w:spacing w:after="0" w:line="240" w:lineRule="auto"/>
              <w:jc w:val="center"/>
              <w:rPr>
                <w:rFonts w:ascii="Times New Roman" w:hAnsi="Times New Roman"/>
              </w:rPr>
            </w:pPr>
            <w:r w:rsidRPr="00CC3C0A">
              <w:rPr>
                <w:rFonts w:ascii="Times New Roman" w:hAnsi="Times New Roman"/>
              </w:rPr>
              <w:t>Перечень</w:t>
            </w:r>
          </w:p>
        </w:tc>
        <w:tc>
          <w:tcPr>
            <w:tcW w:w="2268" w:type="dxa"/>
          </w:tcPr>
          <w:p w:rsidR="004B492E" w:rsidRPr="00CC3C0A" w:rsidRDefault="004B492E" w:rsidP="004B492E">
            <w:pPr>
              <w:widowControl w:val="0"/>
              <w:autoSpaceDE w:val="0"/>
              <w:autoSpaceDN w:val="0"/>
              <w:adjustRightInd w:val="0"/>
              <w:spacing w:after="0" w:line="240" w:lineRule="auto"/>
              <w:ind w:left="-108" w:right="-108"/>
              <w:jc w:val="center"/>
              <w:rPr>
                <w:rFonts w:ascii="Times New Roman" w:hAnsi="Times New Roman"/>
              </w:rPr>
            </w:pPr>
            <w:r w:rsidRPr="00CC3C0A">
              <w:rPr>
                <w:rFonts w:ascii="Times New Roman" w:hAnsi="Times New Roman"/>
              </w:rPr>
              <w:t>Сроки/</w:t>
            </w:r>
          </w:p>
          <w:p w:rsidR="004B492E" w:rsidRPr="00CC3C0A" w:rsidRDefault="004B492E" w:rsidP="004B492E">
            <w:pPr>
              <w:widowControl w:val="0"/>
              <w:autoSpaceDE w:val="0"/>
              <w:autoSpaceDN w:val="0"/>
              <w:adjustRightInd w:val="0"/>
              <w:spacing w:after="0" w:line="240" w:lineRule="auto"/>
              <w:jc w:val="center"/>
              <w:rPr>
                <w:rFonts w:ascii="Times New Roman" w:hAnsi="Times New Roman"/>
              </w:rPr>
            </w:pPr>
            <w:r w:rsidRPr="00CC3C0A">
              <w:rPr>
                <w:rFonts w:ascii="Times New Roman" w:hAnsi="Times New Roman"/>
              </w:rPr>
              <w:t>Ответственные</w:t>
            </w:r>
          </w:p>
        </w:tc>
      </w:tr>
      <w:tr w:rsidR="004B492E" w:rsidRPr="00CC3C0A" w:rsidTr="004B492E">
        <w:tc>
          <w:tcPr>
            <w:tcW w:w="7938" w:type="dxa"/>
          </w:tcPr>
          <w:p w:rsidR="004B492E" w:rsidRPr="00CC3C0A" w:rsidRDefault="004B492E" w:rsidP="004B492E">
            <w:pPr>
              <w:widowControl w:val="0"/>
              <w:autoSpaceDE w:val="0"/>
              <w:autoSpaceDN w:val="0"/>
              <w:adjustRightInd w:val="0"/>
              <w:spacing w:after="0" w:line="240" w:lineRule="auto"/>
              <w:jc w:val="both"/>
              <w:rPr>
                <w:rFonts w:ascii="Times New Roman" w:hAnsi="Times New Roman"/>
              </w:rPr>
            </w:pPr>
            <w:r w:rsidRPr="00CC3C0A">
              <w:rPr>
                <w:rFonts w:ascii="Times New Roman" w:hAnsi="Times New Roman"/>
              </w:rPr>
              <w:t xml:space="preserve">Беседы, консультации для родителей (законных представителей) обучающихся с НОДА. Беседы с </w:t>
            </w:r>
            <w:proofErr w:type="gramStart"/>
            <w:r w:rsidRPr="00CC3C0A">
              <w:rPr>
                <w:rFonts w:ascii="Times New Roman" w:hAnsi="Times New Roman"/>
              </w:rPr>
              <w:t>обучающимися</w:t>
            </w:r>
            <w:proofErr w:type="gramEnd"/>
            <w:r w:rsidRPr="00CC3C0A">
              <w:rPr>
                <w:rFonts w:ascii="Times New Roman" w:hAnsi="Times New Roman"/>
              </w:rPr>
              <w:t>. Индивидуальные и групповые коррекционно-развивающие занятия.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Формирование движений, отвечающих за технику письма.</w:t>
            </w:r>
            <w:r w:rsidRPr="00CC3C0A">
              <w:rPr>
                <w:rStyle w:val="c9"/>
                <w:rFonts w:ascii="Times New Roman" w:hAnsi="Times New Roman"/>
                <w:color w:val="000000"/>
              </w:rPr>
              <w:t xml:space="preserve"> Пальчиковые игры и упражнения</w:t>
            </w:r>
            <w:r>
              <w:rPr>
                <w:rStyle w:val="c9"/>
                <w:rFonts w:ascii="Times New Roman" w:hAnsi="Times New Roman"/>
                <w:color w:val="000000"/>
              </w:rPr>
              <w:t xml:space="preserve">, </w:t>
            </w:r>
            <w:r w:rsidRPr="00CC3C0A">
              <w:rPr>
                <w:rStyle w:val="c9"/>
                <w:rFonts w:ascii="Times New Roman" w:hAnsi="Times New Roman"/>
                <w:color w:val="000000"/>
              </w:rPr>
              <w:t xml:space="preserve"> </w:t>
            </w:r>
            <w:r>
              <w:rPr>
                <w:rStyle w:val="c9"/>
                <w:rFonts w:ascii="Times New Roman" w:hAnsi="Times New Roman"/>
                <w:color w:val="000000"/>
              </w:rPr>
              <w:t>и</w:t>
            </w:r>
            <w:r w:rsidRPr="00CC3C0A">
              <w:rPr>
                <w:rStyle w:val="c9"/>
                <w:rFonts w:ascii="Times New Roman" w:hAnsi="Times New Roman"/>
                <w:color w:val="000000"/>
              </w:rPr>
              <w:t>гры с песком. Релаксационные игры и упражнения</w:t>
            </w:r>
            <w:r>
              <w:rPr>
                <w:rStyle w:val="c9"/>
                <w:rFonts w:ascii="Times New Roman" w:hAnsi="Times New Roman"/>
                <w:color w:val="000000"/>
              </w:rPr>
              <w:t>.</w:t>
            </w:r>
            <w:r w:rsidRPr="00CC3C0A">
              <w:rPr>
                <w:rStyle w:val="c9"/>
                <w:rFonts w:ascii="Times New Roman" w:hAnsi="Times New Roman"/>
                <w:color w:val="000000"/>
              </w:rPr>
              <w:t xml:space="preserve"> Артикуляционная гимнастика.</w:t>
            </w:r>
            <w:r w:rsidRPr="00CC3C0A">
              <w:rPr>
                <w:rFonts w:ascii="Times New Roman" w:hAnsi="Times New Roman"/>
              </w:rPr>
              <w:t xml:space="preserve"> Формирование адекватной позы ребёнка во время занятий за партой. Соблюдение общего охранительного режима двигательной нагрузки. Соблюдение индивидуального ортопедического режима (при наличии рекомендаций).</w:t>
            </w:r>
          </w:p>
        </w:tc>
        <w:tc>
          <w:tcPr>
            <w:tcW w:w="2268" w:type="dxa"/>
          </w:tcPr>
          <w:p w:rsidR="004B492E" w:rsidRPr="00CC3C0A" w:rsidRDefault="004B492E" w:rsidP="00CC3C0A">
            <w:pPr>
              <w:widowControl w:val="0"/>
              <w:autoSpaceDE w:val="0"/>
              <w:autoSpaceDN w:val="0"/>
              <w:adjustRightInd w:val="0"/>
              <w:spacing w:after="0" w:line="240" w:lineRule="auto"/>
              <w:jc w:val="both"/>
              <w:rPr>
                <w:rFonts w:ascii="Times New Roman" w:hAnsi="Times New Roman"/>
              </w:rPr>
            </w:pPr>
            <w:r>
              <w:rPr>
                <w:rFonts w:ascii="Times New Roman" w:hAnsi="Times New Roman"/>
              </w:rPr>
              <w:t>постоянно/</w:t>
            </w:r>
            <w:r w:rsidRPr="00CC3C0A">
              <w:rPr>
                <w:rFonts w:ascii="Times New Roman" w:hAnsi="Times New Roman"/>
              </w:rPr>
              <w:t>классный руководитель, учитель-предметник, педагог-психолог, учитель-логопед, фельдшер</w:t>
            </w:r>
          </w:p>
        </w:tc>
      </w:tr>
    </w:tbl>
    <w:p w:rsidR="00CC3C0A" w:rsidRPr="00CC3C0A" w:rsidRDefault="00CC3C0A" w:rsidP="004B492E">
      <w:pPr>
        <w:shd w:val="clear" w:color="auto" w:fill="FFFFFF"/>
        <w:spacing w:after="0" w:line="240" w:lineRule="auto"/>
        <w:jc w:val="both"/>
        <w:rPr>
          <w:rFonts w:ascii="Times New Roman" w:hAnsi="Times New Roman"/>
        </w:rPr>
      </w:pPr>
      <w:r w:rsidRPr="00CC3C0A">
        <w:rPr>
          <w:rFonts w:ascii="Times New Roman" w:hAnsi="Times New Roman"/>
          <w:b/>
        </w:rPr>
        <w:t xml:space="preserve"> </w:t>
      </w:r>
      <w:r w:rsidRPr="004B492E">
        <w:rPr>
          <w:rFonts w:ascii="Times New Roman" w:hAnsi="Times New Roman"/>
          <w:i/>
          <w:u w:val="single"/>
        </w:rPr>
        <w:t>Коррекционно-развивающее направление «Психологическая коррекция познавательных процессов».</w:t>
      </w:r>
      <w:r w:rsidRPr="00CC3C0A">
        <w:rPr>
          <w:rFonts w:ascii="Times New Roman" w:hAnsi="Times New Roman"/>
          <w:b/>
        </w:rPr>
        <w:t xml:space="preserve">   </w:t>
      </w:r>
      <w:r w:rsidRPr="00CC3C0A">
        <w:rPr>
          <w:rStyle w:val="c9"/>
          <w:rFonts w:ascii="Times New Roman" w:hAnsi="Times New Roman"/>
        </w:rPr>
        <w:t xml:space="preserve">Основное содержание работы по коррекции познавательных процессов состоит в совокупности психотехнических упражнений  и приемов,  направленных  на  решение коррекционно-развивающих задач. Приоритет  отдается многофункциональным  техникам, направленным  одновременно  на  развитие познавательных процессов, формирование социальных навыков. Важен порядок предъявления упражнений и их общее количество. Последовательность предполагает чередование деятельности, смену психофизического состояния ребенка: от подвижного  к </w:t>
      </w:r>
      <w:proofErr w:type="gramStart"/>
      <w:r w:rsidRPr="00CC3C0A">
        <w:rPr>
          <w:rStyle w:val="c9"/>
          <w:rFonts w:ascii="Times New Roman" w:hAnsi="Times New Roman"/>
        </w:rPr>
        <w:t>спокойному</w:t>
      </w:r>
      <w:proofErr w:type="gramEnd"/>
      <w:r w:rsidRPr="00CC3C0A">
        <w:rPr>
          <w:rStyle w:val="c9"/>
          <w:rFonts w:ascii="Times New Roman" w:hAnsi="Times New Roman"/>
        </w:rPr>
        <w:t>,  от  интеллектуальной  игры  к релаксационной  технике.</w:t>
      </w:r>
    </w:p>
    <w:p w:rsidR="00CC3C0A" w:rsidRPr="00CC3C0A" w:rsidRDefault="00CC3C0A" w:rsidP="004B492E">
      <w:pPr>
        <w:shd w:val="clear" w:color="auto" w:fill="FFFFFF"/>
        <w:spacing w:after="0" w:line="240" w:lineRule="auto"/>
        <w:jc w:val="both"/>
        <w:rPr>
          <w:rFonts w:ascii="Times New Roman" w:hAnsi="Times New Roman"/>
          <w:color w:val="000000"/>
        </w:rPr>
      </w:pPr>
      <w:r w:rsidRPr="00CC3C0A">
        <w:rPr>
          <w:rFonts w:ascii="Times New Roman" w:hAnsi="Times New Roman"/>
          <w:color w:val="000000"/>
          <w:u w:val="single"/>
        </w:rPr>
        <w:t>Цель:</w:t>
      </w:r>
      <w:r w:rsidRPr="00CC3C0A">
        <w:rPr>
          <w:rFonts w:ascii="Times New Roman" w:hAnsi="Times New Roman"/>
          <w:color w:val="000000"/>
        </w:rPr>
        <w:t xml:space="preserve"> оказание психолого-педагогической помощи </w:t>
      </w:r>
      <w:proofErr w:type="gramStart"/>
      <w:r w:rsidRPr="00CC3C0A">
        <w:rPr>
          <w:rFonts w:ascii="Times New Roman" w:hAnsi="Times New Roman"/>
          <w:color w:val="000000"/>
        </w:rPr>
        <w:t>обучающимся</w:t>
      </w:r>
      <w:proofErr w:type="gramEnd"/>
      <w:r w:rsidRPr="00CC3C0A">
        <w:rPr>
          <w:rFonts w:ascii="Times New Roman" w:hAnsi="Times New Roman"/>
          <w:color w:val="000000"/>
        </w:rPr>
        <w:t xml:space="preserve"> с НОДА в освоении образовательной программы, коррекция и развитие познавательной сферы обучающихся с НОДА.</w:t>
      </w:r>
    </w:p>
    <w:p w:rsidR="00CC3C0A" w:rsidRPr="00CC3C0A" w:rsidRDefault="00CC3C0A" w:rsidP="004B492E">
      <w:pPr>
        <w:shd w:val="clear" w:color="auto" w:fill="FFFFFF"/>
        <w:spacing w:after="0" w:line="240" w:lineRule="auto"/>
        <w:jc w:val="both"/>
        <w:rPr>
          <w:rFonts w:ascii="Times New Roman" w:hAnsi="Times New Roman"/>
          <w:color w:val="000000"/>
          <w:u w:val="single"/>
        </w:rPr>
      </w:pPr>
      <w:r w:rsidRPr="00CC3C0A">
        <w:rPr>
          <w:rFonts w:ascii="Times New Roman" w:hAnsi="Times New Roman"/>
          <w:color w:val="000000"/>
          <w:u w:val="single"/>
        </w:rPr>
        <w:t>Задачи:</w:t>
      </w:r>
    </w:p>
    <w:p w:rsidR="00CC3C0A" w:rsidRPr="00CC3C0A" w:rsidRDefault="00CC3C0A" w:rsidP="00E80F1A">
      <w:pPr>
        <w:pStyle w:val="a6"/>
        <w:numPr>
          <w:ilvl w:val="0"/>
          <w:numId w:val="14"/>
        </w:numPr>
        <w:shd w:val="clear" w:color="auto" w:fill="FFFFFF"/>
        <w:tabs>
          <w:tab w:val="left" w:pos="284"/>
        </w:tabs>
        <w:spacing w:after="0" w:line="240" w:lineRule="auto"/>
        <w:ind w:left="0" w:firstLine="0"/>
        <w:jc w:val="both"/>
        <w:rPr>
          <w:rFonts w:ascii="Times New Roman" w:hAnsi="Times New Roman"/>
          <w:color w:val="000000"/>
        </w:rPr>
      </w:pPr>
      <w:r w:rsidRPr="00CC3C0A">
        <w:rPr>
          <w:rFonts w:ascii="Times New Roman" w:hAnsi="Times New Roman"/>
          <w:color w:val="000000"/>
        </w:rPr>
        <w:t>способствовать формированию позитивной учебной мотивации;</w:t>
      </w:r>
    </w:p>
    <w:p w:rsidR="00CC3C0A" w:rsidRPr="00CC3C0A" w:rsidRDefault="00CC3C0A" w:rsidP="00E80F1A">
      <w:pPr>
        <w:pStyle w:val="a6"/>
        <w:numPr>
          <w:ilvl w:val="0"/>
          <w:numId w:val="14"/>
        </w:numPr>
        <w:shd w:val="clear" w:color="auto" w:fill="FFFFFF"/>
        <w:tabs>
          <w:tab w:val="left" w:pos="284"/>
        </w:tabs>
        <w:spacing w:after="0" w:line="240" w:lineRule="auto"/>
        <w:ind w:left="0" w:firstLine="0"/>
        <w:jc w:val="both"/>
        <w:rPr>
          <w:rFonts w:ascii="Times New Roman" w:hAnsi="Times New Roman"/>
          <w:color w:val="000000"/>
          <w:u w:val="single"/>
        </w:rPr>
      </w:pPr>
      <w:proofErr w:type="gramStart"/>
      <w:r w:rsidRPr="00CC3C0A">
        <w:rPr>
          <w:rFonts w:ascii="Times New Roman" w:hAnsi="Times New Roman"/>
          <w:color w:val="000000"/>
        </w:rPr>
        <w:t>формировать, развивать, совершенствовать и корректировать познавательные процессы (восприятие, внимание, память, мышление);</w:t>
      </w:r>
      <w:proofErr w:type="gramEnd"/>
    </w:p>
    <w:p w:rsidR="00CC3C0A" w:rsidRPr="00CC3C0A" w:rsidRDefault="00CC3C0A" w:rsidP="004B492E">
      <w:pPr>
        <w:shd w:val="clear" w:color="auto" w:fill="FFFFFF"/>
        <w:tabs>
          <w:tab w:val="left" w:pos="284"/>
        </w:tabs>
        <w:spacing w:after="0" w:line="240" w:lineRule="auto"/>
        <w:jc w:val="both"/>
        <w:rPr>
          <w:rFonts w:ascii="Times New Roman" w:hAnsi="Times New Roman"/>
          <w:color w:val="000000"/>
        </w:rPr>
      </w:pPr>
      <w:r w:rsidRPr="00CC3C0A">
        <w:rPr>
          <w:rFonts w:ascii="Times New Roman" w:hAnsi="Times New Roman"/>
          <w:color w:val="000000"/>
        </w:rPr>
        <w:t xml:space="preserve">3) формировать у </w:t>
      </w:r>
      <w:proofErr w:type="gramStart"/>
      <w:r w:rsidRPr="00CC3C0A">
        <w:rPr>
          <w:rFonts w:ascii="Times New Roman" w:hAnsi="Times New Roman"/>
          <w:color w:val="000000"/>
        </w:rPr>
        <w:t>обучающихся</w:t>
      </w:r>
      <w:proofErr w:type="gramEnd"/>
      <w:r w:rsidRPr="00CC3C0A">
        <w:rPr>
          <w:rFonts w:ascii="Times New Roman" w:hAnsi="Times New Roman"/>
          <w:color w:val="000000"/>
        </w:rPr>
        <w:t xml:space="preserve"> с НОДА умения </w:t>
      </w:r>
      <w:r w:rsidRPr="00CC3C0A">
        <w:rPr>
          <w:rFonts w:ascii="Times New Roman" w:hAnsi="Times New Roman"/>
          <w:kern w:val="2"/>
        </w:rPr>
        <w:t>выделять, осознавать и принимать цели действия, планировать свою деятельность по времени и содержанию, контролировать свои действия и вносить необходимые коррективы</w:t>
      </w:r>
    </w:p>
    <w:p w:rsidR="00CC3C0A" w:rsidRPr="00CC3C0A" w:rsidRDefault="00CC3C0A" w:rsidP="00E80F1A">
      <w:pPr>
        <w:pStyle w:val="a6"/>
        <w:numPr>
          <w:ilvl w:val="0"/>
          <w:numId w:val="12"/>
        </w:numPr>
        <w:shd w:val="clear" w:color="auto" w:fill="FFFFFF"/>
        <w:tabs>
          <w:tab w:val="left" w:pos="284"/>
        </w:tabs>
        <w:spacing w:after="0" w:line="240" w:lineRule="auto"/>
        <w:ind w:left="0" w:firstLine="0"/>
        <w:jc w:val="both"/>
        <w:rPr>
          <w:rFonts w:ascii="Times New Roman" w:hAnsi="Times New Roman"/>
          <w:color w:val="000000"/>
        </w:rPr>
      </w:pPr>
      <w:r w:rsidRPr="00CC3C0A">
        <w:rPr>
          <w:rFonts w:ascii="Times New Roman" w:hAnsi="Times New Roman"/>
          <w:color w:val="000000"/>
        </w:rPr>
        <w:t xml:space="preserve">реализовывать комплексное психолого-медико-педагогическое сопровождение </w:t>
      </w:r>
      <w:proofErr w:type="gramStart"/>
      <w:r w:rsidRPr="00CC3C0A">
        <w:rPr>
          <w:rFonts w:ascii="Times New Roman" w:hAnsi="Times New Roman"/>
          <w:color w:val="000000"/>
        </w:rPr>
        <w:t>обучающихся</w:t>
      </w:r>
      <w:proofErr w:type="gramEnd"/>
      <w:r w:rsidRPr="00CC3C0A">
        <w:rPr>
          <w:rFonts w:ascii="Times New Roman" w:hAnsi="Times New Roman"/>
          <w:color w:val="000000"/>
        </w:rPr>
        <w:t xml:space="preserve"> (в соответствии с рекомендациями  ПМПК);</w:t>
      </w:r>
    </w:p>
    <w:p w:rsidR="00CC3C0A" w:rsidRPr="00CC3C0A" w:rsidRDefault="00CC3C0A" w:rsidP="00E80F1A">
      <w:pPr>
        <w:pStyle w:val="a6"/>
        <w:numPr>
          <w:ilvl w:val="0"/>
          <w:numId w:val="12"/>
        </w:numPr>
        <w:shd w:val="clear" w:color="auto" w:fill="FFFFFF"/>
        <w:tabs>
          <w:tab w:val="left" w:pos="284"/>
        </w:tabs>
        <w:spacing w:after="0" w:line="240" w:lineRule="auto"/>
        <w:ind w:left="0" w:firstLine="0"/>
        <w:jc w:val="both"/>
        <w:rPr>
          <w:rFonts w:ascii="Times New Roman" w:hAnsi="Times New Roman"/>
          <w:color w:val="000000"/>
        </w:rPr>
      </w:pPr>
      <w:r w:rsidRPr="00CC3C0A">
        <w:rPr>
          <w:rFonts w:ascii="Times New Roman" w:hAnsi="Times New Roman"/>
          <w:color w:val="000000"/>
        </w:rPr>
        <w:t xml:space="preserve">осуществлять информационно-просветительскую и консультативную работу с родителями (законными представителями) </w:t>
      </w:r>
      <w:proofErr w:type="gramStart"/>
      <w:r w:rsidRPr="00CC3C0A">
        <w:rPr>
          <w:rFonts w:ascii="Times New Roman" w:hAnsi="Times New Roman"/>
          <w:color w:val="000000"/>
        </w:rPr>
        <w:t>обучающихся</w:t>
      </w:r>
      <w:proofErr w:type="gramEnd"/>
      <w:r w:rsidRPr="00CC3C0A">
        <w:rPr>
          <w:rFonts w:ascii="Times New Roman" w:hAnsi="Times New Roman"/>
          <w:color w:val="000000"/>
        </w:rPr>
        <w:t xml:space="preserve"> с НОДА.</w:t>
      </w:r>
    </w:p>
    <w:p w:rsidR="00CC3C0A" w:rsidRPr="00CC3C0A" w:rsidRDefault="00CC3C0A" w:rsidP="004B492E">
      <w:pPr>
        <w:spacing w:after="0" w:line="240" w:lineRule="auto"/>
        <w:contextualSpacing/>
        <w:jc w:val="both"/>
        <w:rPr>
          <w:rFonts w:ascii="Times New Roman" w:hAnsi="Times New Roman"/>
          <w:kern w:val="2"/>
          <w:u w:val="single"/>
        </w:rPr>
      </w:pPr>
      <w:r w:rsidRPr="00CC3C0A">
        <w:rPr>
          <w:rFonts w:ascii="Times New Roman" w:hAnsi="Times New Roman"/>
          <w:color w:val="000000"/>
          <w:u w:val="single"/>
        </w:rPr>
        <w:t>Планируемые результаты:</w:t>
      </w:r>
    </w:p>
    <w:p w:rsidR="00CC3C0A" w:rsidRPr="00CC3C0A" w:rsidRDefault="00CC3C0A" w:rsidP="004B492E">
      <w:pPr>
        <w:spacing w:after="0" w:line="240" w:lineRule="auto"/>
        <w:contextualSpacing/>
        <w:jc w:val="both"/>
        <w:rPr>
          <w:rFonts w:ascii="Times New Roman" w:hAnsi="Times New Roman"/>
          <w:kern w:val="2"/>
        </w:rPr>
      </w:pPr>
      <w:r w:rsidRPr="00CC3C0A">
        <w:rPr>
          <w:rFonts w:ascii="Times New Roman" w:hAnsi="Times New Roman"/>
          <w:kern w:val="2"/>
        </w:rPr>
        <w:t xml:space="preserve">- развитие у ребёнка любознательности, наблюдательности, способности замечать новое, задавать вопросы, включаться в совместную </w:t>
      </w:r>
      <w:proofErr w:type="gramStart"/>
      <w:r w:rsidRPr="00CC3C0A">
        <w:rPr>
          <w:rFonts w:ascii="Times New Roman" w:hAnsi="Times New Roman"/>
          <w:kern w:val="2"/>
        </w:rPr>
        <w:t>со</w:t>
      </w:r>
      <w:proofErr w:type="gramEnd"/>
      <w:r w:rsidRPr="00CC3C0A">
        <w:rPr>
          <w:rFonts w:ascii="Times New Roman" w:hAnsi="Times New Roman"/>
          <w:kern w:val="2"/>
        </w:rPr>
        <w:t xml:space="preserve"> взрослым исследовательскую деятельность </w:t>
      </w:r>
    </w:p>
    <w:p w:rsidR="00CC3C0A" w:rsidRPr="00CC3C0A" w:rsidRDefault="00CC3C0A" w:rsidP="004B492E">
      <w:pPr>
        <w:spacing w:after="0" w:line="240" w:lineRule="auto"/>
        <w:contextualSpacing/>
        <w:jc w:val="both"/>
        <w:rPr>
          <w:rFonts w:ascii="Times New Roman" w:hAnsi="Times New Roman"/>
          <w:kern w:val="2"/>
        </w:rPr>
      </w:pPr>
      <w:r w:rsidRPr="00CC3C0A">
        <w:rPr>
          <w:rFonts w:ascii="Times New Roman" w:hAnsi="Times New Roman"/>
          <w:kern w:val="2"/>
        </w:rPr>
        <w:t xml:space="preserve">-умение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 </w:t>
      </w:r>
    </w:p>
    <w:p w:rsidR="00CC3C0A" w:rsidRPr="00CC3C0A" w:rsidRDefault="00CC3C0A" w:rsidP="004B492E">
      <w:pPr>
        <w:spacing w:after="0" w:line="240" w:lineRule="auto"/>
        <w:contextualSpacing/>
        <w:jc w:val="both"/>
        <w:rPr>
          <w:rFonts w:ascii="Times New Roman" w:hAnsi="Times New Roman"/>
          <w:kern w:val="2"/>
        </w:rPr>
      </w:pPr>
      <w:r w:rsidRPr="00CC3C0A">
        <w:rPr>
          <w:rFonts w:ascii="Times New Roman" w:hAnsi="Times New Roman"/>
          <w:kern w:val="2"/>
        </w:rPr>
        <w:t xml:space="preserve">- увеличение объема произвольной памяти в зрительной, слуховой и осязательной модальности </w:t>
      </w:r>
    </w:p>
    <w:p w:rsidR="00CC3C0A" w:rsidRPr="00CC3C0A" w:rsidRDefault="00CC3C0A" w:rsidP="004B492E">
      <w:pPr>
        <w:spacing w:after="0" w:line="240" w:lineRule="auto"/>
        <w:contextualSpacing/>
        <w:jc w:val="both"/>
        <w:rPr>
          <w:rFonts w:ascii="Times New Roman" w:hAnsi="Times New Roman"/>
          <w:kern w:val="2"/>
        </w:rPr>
      </w:pPr>
      <w:r w:rsidRPr="00CC3C0A">
        <w:rPr>
          <w:rFonts w:ascii="Times New Roman" w:hAnsi="Times New Roman"/>
          <w:kern w:val="2"/>
        </w:rPr>
        <w:t xml:space="preserve">- умение ребенка выделить, осознать и принять цели действия </w:t>
      </w:r>
    </w:p>
    <w:p w:rsidR="00CC3C0A" w:rsidRPr="00CC3C0A" w:rsidRDefault="00CC3C0A" w:rsidP="004B492E">
      <w:pPr>
        <w:spacing w:after="0" w:line="240" w:lineRule="auto"/>
        <w:contextualSpacing/>
        <w:jc w:val="both"/>
        <w:rPr>
          <w:rFonts w:ascii="Times New Roman" w:hAnsi="Times New Roman"/>
          <w:kern w:val="2"/>
        </w:rPr>
      </w:pPr>
      <w:r w:rsidRPr="00CC3C0A">
        <w:rPr>
          <w:rFonts w:ascii="Times New Roman" w:hAnsi="Times New Roman"/>
          <w:kern w:val="2"/>
        </w:rPr>
        <w:t xml:space="preserve">- умение планировать свою деятельность по времени и содержанию </w:t>
      </w:r>
    </w:p>
    <w:p w:rsidR="00CC3C0A" w:rsidRPr="00CC3C0A" w:rsidRDefault="00CC3C0A" w:rsidP="004B492E">
      <w:pPr>
        <w:spacing w:after="0" w:line="240" w:lineRule="auto"/>
        <w:contextualSpacing/>
        <w:jc w:val="both"/>
        <w:rPr>
          <w:rFonts w:ascii="Times New Roman" w:hAnsi="Times New Roman"/>
          <w:kern w:val="2"/>
        </w:rPr>
      </w:pPr>
      <w:r w:rsidRPr="00CC3C0A">
        <w:rPr>
          <w:rFonts w:ascii="Times New Roman" w:hAnsi="Times New Roman"/>
          <w:kern w:val="2"/>
        </w:rPr>
        <w:lastRenderedPageBreak/>
        <w:t xml:space="preserve">- умение контролировать свои действия и вносить необходимые коррективы </w:t>
      </w:r>
    </w:p>
    <w:p w:rsidR="00CC3C0A" w:rsidRPr="00CC3C0A" w:rsidRDefault="00CC3C0A" w:rsidP="004B492E">
      <w:pPr>
        <w:spacing w:after="0" w:line="240" w:lineRule="auto"/>
        <w:contextualSpacing/>
        <w:jc w:val="both"/>
        <w:rPr>
          <w:rFonts w:ascii="Times New Roman" w:hAnsi="Times New Roman"/>
          <w:kern w:val="2"/>
        </w:rPr>
      </w:pPr>
      <w:r w:rsidRPr="00CC3C0A">
        <w:rPr>
          <w:rFonts w:ascii="Times New Roman" w:hAnsi="Times New Roman"/>
          <w:kern w:val="2"/>
        </w:rPr>
        <w:t>- умение обратиться к взрослым при затруднениях в учебном процессе, сформулировать запрос о специальной помощи.</w:t>
      </w:r>
    </w:p>
    <w:p w:rsidR="00CC3C0A" w:rsidRPr="00CC3C0A" w:rsidRDefault="00CC3C0A" w:rsidP="004B492E">
      <w:pPr>
        <w:spacing w:after="0" w:line="240" w:lineRule="auto"/>
        <w:jc w:val="both"/>
        <w:rPr>
          <w:rFonts w:ascii="Times New Roman" w:hAnsi="Times New Roman"/>
          <w:u w:val="single"/>
        </w:rPr>
      </w:pPr>
      <w:r w:rsidRPr="00CC3C0A">
        <w:rPr>
          <w:rFonts w:ascii="Times New Roman" w:hAnsi="Times New Roman"/>
          <w:u w:val="single"/>
        </w:rPr>
        <w:t xml:space="preserve">Виды и формы деятельности, мероприятия: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38"/>
        <w:gridCol w:w="2268"/>
      </w:tblGrid>
      <w:tr w:rsidR="00CC3C0A" w:rsidRPr="00CC3C0A" w:rsidTr="004B492E">
        <w:tc>
          <w:tcPr>
            <w:tcW w:w="7938" w:type="dxa"/>
          </w:tcPr>
          <w:p w:rsidR="00CC3C0A" w:rsidRPr="00CC3C0A" w:rsidRDefault="00CC3C0A" w:rsidP="00CC3C0A">
            <w:pPr>
              <w:widowControl w:val="0"/>
              <w:tabs>
                <w:tab w:val="center" w:pos="2160"/>
              </w:tabs>
              <w:autoSpaceDE w:val="0"/>
              <w:autoSpaceDN w:val="0"/>
              <w:adjustRightInd w:val="0"/>
              <w:spacing w:after="0" w:line="240" w:lineRule="auto"/>
              <w:jc w:val="center"/>
              <w:rPr>
                <w:rFonts w:ascii="Times New Roman" w:hAnsi="Times New Roman"/>
              </w:rPr>
            </w:pPr>
            <w:r w:rsidRPr="00CC3C0A">
              <w:rPr>
                <w:rFonts w:ascii="Times New Roman" w:hAnsi="Times New Roman"/>
              </w:rPr>
              <w:t>Перечень</w:t>
            </w:r>
          </w:p>
        </w:tc>
        <w:tc>
          <w:tcPr>
            <w:tcW w:w="2268" w:type="dxa"/>
          </w:tcPr>
          <w:p w:rsidR="00CC3C0A" w:rsidRPr="00CC3C0A" w:rsidRDefault="00CC3C0A" w:rsidP="00CC3C0A">
            <w:pPr>
              <w:widowControl w:val="0"/>
              <w:autoSpaceDE w:val="0"/>
              <w:autoSpaceDN w:val="0"/>
              <w:adjustRightInd w:val="0"/>
              <w:spacing w:after="0" w:line="240" w:lineRule="auto"/>
              <w:ind w:left="-108" w:right="-108"/>
              <w:jc w:val="center"/>
              <w:rPr>
                <w:rFonts w:ascii="Times New Roman" w:hAnsi="Times New Roman"/>
              </w:rPr>
            </w:pPr>
            <w:r w:rsidRPr="00CC3C0A">
              <w:rPr>
                <w:rFonts w:ascii="Times New Roman" w:hAnsi="Times New Roman"/>
              </w:rPr>
              <w:t>Сроки/</w:t>
            </w:r>
          </w:p>
          <w:p w:rsidR="00CC3C0A" w:rsidRPr="00CC3C0A" w:rsidRDefault="00CC3C0A" w:rsidP="00CC3C0A">
            <w:pPr>
              <w:widowControl w:val="0"/>
              <w:autoSpaceDE w:val="0"/>
              <w:autoSpaceDN w:val="0"/>
              <w:adjustRightInd w:val="0"/>
              <w:spacing w:after="0" w:line="240" w:lineRule="auto"/>
              <w:ind w:left="-108" w:right="-108"/>
              <w:jc w:val="center"/>
              <w:rPr>
                <w:rFonts w:ascii="Times New Roman" w:hAnsi="Times New Roman"/>
              </w:rPr>
            </w:pPr>
            <w:r w:rsidRPr="00CC3C0A">
              <w:rPr>
                <w:rFonts w:ascii="Times New Roman" w:hAnsi="Times New Roman"/>
              </w:rPr>
              <w:t>Ответственные</w:t>
            </w:r>
          </w:p>
        </w:tc>
      </w:tr>
      <w:tr w:rsidR="00CC3C0A" w:rsidRPr="00CC3C0A" w:rsidTr="004B492E">
        <w:tc>
          <w:tcPr>
            <w:tcW w:w="7938" w:type="dxa"/>
          </w:tcPr>
          <w:p w:rsidR="00CC3C0A" w:rsidRPr="004B492E" w:rsidRDefault="00CC3C0A" w:rsidP="004B492E">
            <w:pPr>
              <w:widowControl w:val="0"/>
              <w:autoSpaceDE w:val="0"/>
              <w:autoSpaceDN w:val="0"/>
              <w:adjustRightInd w:val="0"/>
              <w:spacing w:after="0" w:line="240" w:lineRule="auto"/>
              <w:jc w:val="both"/>
              <w:rPr>
                <w:rStyle w:val="c0"/>
                <w:rFonts w:ascii="Times New Roman" w:hAnsi="Times New Roman"/>
                <w:color w:val="000000"/>
              </w:rPr>
            </w:pPr>
            <w:r w:rsidRPr="00CC3C0A">
              <w:rPr>
                <w:rFonts w:ascii="Times New Roman" w:hAnsi="Times New Roman"/>
              </w:rPr>
              <w:t xml:space="preserve">Индивидуальные и групповые коррекционно-развивающие занятия. Беседы, консультации для родителей (законных представителей) обучающихся с НОДА. Беседы с </w:t>
            </w:r>
            <w:proofErr w:type="gramStart"/>
            <w:r w:rsidRPr="00CC3C0A">
              <w:rPr>
                <w:rFonts w:ascii="Times New Roman" w:hAnsi="Times New Roman"/>
              </w:rPr>
              <w:t>обучающимися</w:t>
            </w:r>
            <w:proofErr w:type="gramEnd"/>
            <w:r w:rsidRPr="00CC3C0A">
              <w:rPr>
                <w:rFonts w:ascii="Times New Roman" w:hAnsi="Times New Roman"/>
              </w:rPr>
              <w:t xml:space="preserve">.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w:t>
            </w:r>
            <w:r w:rsidRPr="00CC3C0A">
              <w:rPr>
                <w:rStyle w:val="c9"/>
                <w:rFonts w:ascii="Times New Roman" w:hAnsi="Times New Roman"/>
                <w:color w:val="000000"/>
              </w:rPr>
              <w:t xml:space="preserve">Пальчиковые игры и упражнения. Игры с песком.  Релаксационные игры и упражнения. </w:t>
            </w:r>
            <w:r w:rsidRPr="00CC3C0A">
              <w:rPr>
                <w:rFonts w:ascii="Times New Roman" w:hAnsi="Times New Roman"/>
                <w:i/>
                <w:color w:val="000000"/>
                <w:shd w:val="clear" w:color="auto" w:fill="FFFFFF"/>
              </w:rPr>
              <w:t>Практические занятия и игры по изучению свой</w:t>
            </w:r>
            <w:proofErr w:type="gramStart"/>
            <w:r w:rsidRPr="00CC3C0A">
              <w:rPr>
                <w:rFonts w:ascii="Times New Roman" w:hAnsi="Times New Roman"/>
                <w:i/>
                <w:color w:val="000000"/>
                <w:shd w:val="clear" w:color="auto" w:fill="FFFFFF"/>
              </w:rPr>
              <w:t>ств пр</w:t>
            </w:r>
            <w:proofErr w:type="gramEnd"/>
            <w:r w:rsidRPr="00CC3C0A">
              <w:rPr>
                <w:rFonts w:ascii="Times New Roman" w:hAnsi="Times New Roman"/>
                <w:i/>
                <w:color w:val="000000"/>
                <w:shd w:val="clear" w:color="auto" w:fill="FFFFFF"/>
              </w:rPr>
              <w:t>оизвольного и непроизвольного внимания</w:t>
            </w:r>
            <w:r w:rsidRPr="00CC3C0A">
              <w:rPr>
                <w:rFonts w:ascii="Times New Roman" w:hAnsi="Times New Roman"/>
                <w:color w:val="000000"/>
                <w:shd w:val="clear" w:color="auto" w:fill="FFFFFF"/>
              </w:rPr>
              <w:t>: избирательности, сосредоточенности, устойчивости, распределения, переключения. Упражнения на развитие внимания и анализ ситуаций с проявлением внимательности как свойства личности ("Лабиринт", "Графический диктант", "Корректурная проба", "Что изменилось в рисунках", "Путаница» и.т.п.)</w:t>
            </w:r>
            <w:r w:rsidR="004B492E">
              <w:rPr>
                <w:rFonts w:ascii="Times New Roman" w:hAnsi="Times New Roman"/>
                <w:color w:val="000000"/>
                <w:shd w:val="clear" w:color="auto" w:fill="FFFFFF"/>
              </w:rPr>
              <w:t xml:space="preserve"> </w:t>
            </w:r>
            <w:r w:rsidRPr="004B492E">
              <w:rPr>
                <w:rFonts w:ascii="Times New Roman" w:hAnsi="Times New Roman"/>
                <w:i/>
                <w:color w:val="000000"/>
                <w:shd w:val="clear" w:color="auto" w:fill="FFFFFF"/>
              </w:rPr>
              <w:t xml:space="preserve">Практические занятия и игры </w:t>
            </w:r>
            <w:r w:rsidRPr="004B492E">
              <w:rPr>
                <w:rStyle w:val="c0"/>
                <w:rFonts w:ascii="Times New Roman" w:hAnsi="Times New Roman"/>
                <w:i/>
                <w:color w:val="000000"/>
              </w:rPr>
              <w:t>на изучение образной, словесной, логической памяти.</w:t>
            </w:r>
            <w:r w:rsidRPr="004B492E">
              <w:rPr>
                <w:rStyle w:val="c0"/>
                <w:rFonts w:ascii="Times New Roman" w:hAnsi="Times New Roman"/>
                <w:color w:val="000000"/>
              </w:rPr>
              <w:t xml:space="preserve"> Упражнения на развитие запоминания с опорой и без опоры. Обучение конкретным приёмам запоминания и воспроизведения: связь запоминаемого с хорошо известным предметом, действием, событием; умение находить в предметах сходство и различие; установление смысловых связей и их последовательности; понимание того, где и для чего понадобятся те или иные сведения. </w:t>
            </w:r>
            <w:proofErr w:type="gramStart"/>
            <w:r w:rsidRPr="004B492E">
              <w:rPr>
                <w:rStyle w:val="c0"/>
                <w:rFonts w:ascii="Times New Roman" w:hAnsi="Times New Roman"/>
                <w:color w:val="000000"/>
              </w:rPr>
              <w:t>Упражнения на развитие памяти («Найдите фигуры»; «Посмотри и запомни»; «Что изменилось»; «Продолжи ряд»; «Заполни квадрат»; «Дорисуй», «Кто, что и сколько?»; «Зашифрованная картинка»; «Узнай по звуку»; «Телеграфисты»; «Магнитофон»; «Запомни картинку»; «Угадай по голосу» и т.п.).</w:t>
            </w:r>
            <w:proofErr w:type="gramEnd"/>
          </w:p>
          <w:p w:rsidR="00CC3C0A" w:rsidRPr="00CC3C0A" w:rsidRDefault="00CC3C0A" w:rsidP="00CC3C0A">
            <w:pPr>
              <w:pStyle w:val="c14"/>
              <w:widowControl w:val="0"/>
              <w:shd w:val="clear" w:color="auto" w:fill="FFFFFF"/>
              <w:autoSpaceDE w:val="0"/>
              <w:autoSpaceDN w:val="0"/>
              <w:adjustRightInd w:val="0"/>
              <w:spacing w:before="0" w:beforeAutospacing="0" w:after="0" w:afterAutospacing="0"/>
              <w:jc w:val="both"/>
              <w:rPr>
                <w:color w:val="000000"/>
                <w:sz w:val="22"/>
                <w:szCs w:val="22"/>
                <w:shd w:val="clear" w:color="auto" w:fill="FFFFFF"/>
              </w:rPr>
            </w:pPr>
            <w:r w:rsidRPr="00CC3C0A">
              <w:rPr>
                <w:i/>
                <w:color w:val="000000"/>
                <w:sz w:val="22"/>
                <w:szCs w:val="22"/>
                <w:shd w:val="clear" w:color="auto" w:fill="FFFFFF"/>
              </w:rPr>
              <w:t xml:space="preserve">Практические занятия и игры </w:t>
            </w:r>
            <w:r w:rsidRPr="00CC3C0A">
              <w:rPr>
                <w:rStyle w:val="c0"/>
                <w:i/>
                <w:color w:val="000000"/>
                <w:sz w:val="22"/>
                <w:szCs w:val="22"/>
              </w:rPr>
              <w:t>по изучению операций мышления</w:t>
            </w:r>
            <w:r w:rsidRPr="00CC3C0A">
              <w:rPr>
                <w:i/>
                <w:color w:val="000000"/>
                <w:sz w:val="22"/>
                <w:szCs w:val="22"/>
                <w:shd w:val="clear" w:color="auto" w:fill="FFFFFF"/>
              </w:rPr>
              <w:t>.</w:t>
            </w:r>
            <w:r w:rsidRPr="00CC3C0A">
              <w:rPr>
                <w:color w:val="000000"/>
                <w:sz w:val="22"/>
                <w:szCs w:val="22"/>
                <w:shd w:val="clear" w:color="auto" w:fill="FFFFFF"/>
              </w:rPr>
              <w:t xml:space="preserve"> Развитие операций сравнения, анализа, синтеза, обобщения. </w:t>
            </w:r>
            <w:proofErr w:type="gramStart"/>
            <w:r w:rsidRPr="00CC3C0A">
              <w:rPr>
                <w:color w:val="000000"/>
                <w:sz w:val="22"/>
                <w:szCs w:val="22"/>
                <w:shd w:val="clear" w:color="auto" w:fill="FFFFFF"/>
              </w:rPr>
              <w:t>Упражнения на развитие мышления («Найди образец»,  «Отгадай слово», «Продолжи ряд»,  «Составление разрезных картинок»,  «Пятый лишний»,  «Посмотри и запомни»,  «Придумай предложение с заданным словом»,  «Птица, зверь, рыба»,  «Кто больше»,  «Продолжи слово», «Графический диктант» и т.п.)</w:t>
            </w:r>
            <w:proofErr w:type="gramEnd"/>
          </w:p>
          <w:p w:rsidR="00CC3C0A" w:rsidRPr="00CC3C0A" w:rsidRDefault="00CC3C0A" w:rsidP="004B492E">
            <w:pPr>
              <w:pStyle w:val="c14"/>
              <w:widowControl w:val="0"/>
              <w:shd w:val="clear" w:color="auto" w:fill="FFFFFF"/>
              <w:autoSpaceDE w:val="0"/>
              <w:autoSpaceDN w:val="0"/>
              <w:adjustRightInd w:val="0"/>
              <w:spacing w:before="0" w:beforeAutospacing="0" w:after="0" w:afterAutospacing="0"/>
              <w:jc w:val="both"/>
              <w:rPr>
                <w:sz w:val="22"/>
                <w:szCs w:val="22"/>
              </w:rPr>
            </w:pPr>
            <w:r w:rsidRPr="00CC3C0A">
              <w:rPr>
                <w:i/>
                <w:color w:val="000000"/>
                <w:sz w:val="22"/>
                <w:szCs w:val="22"/>
                <w:shd w:val="clear" w:color="auto" w:fill="FFFFFF"/>
              </w:rPr>
              <w:t xml:space="preserve">Практические занятия и игры </w:t>
            </w:r>
            <w:r w:rsidRPr="00CC3C0A">
              <w:rPr>
                <w:rStyle w:val="c0"/>
                <w:i/>
                <w:color w:val="000000"/>
                <w:sz w:val="22"/>
                <w:szCs w:val="22"/>
              </w:rPr>
              <w:t xml:space="preserve">на изучение  воссоздающего (репродуктивного) и творческого (продуктивного) воображения. </w:t>
            </w:r>
            <w:r w:rsidRPr="00CC3C0A">
              <w:rPr>
                <w:rStyle w:val="c0"/>
                <w:color w:val="000000"/>
                <w:sz w:val="22"/>
                <w:szCs w:val="22"/>
              </w:rPr>
              <w:t>Упражнения</w:t>
            </w:r>
            <w:r w:rsidR="004B492E">
              <w:rPr>
                <w:rStyle w:val="c0"/>
                <w:color w:val="000000"/>
                <w:sz w:val="22"/>
                <w:szCs w:val="22"/>
              </w:rPr>
              <w:t xml:space="preserve"> </w:t>
            </w:r>
            <w:r w:rsidRPr="00CC3C0A">
              <w:rPr>
                <w:rStyle w:val="c0"/>
                <w:color w:val="000000"/>
                <w:sz w:val="22"/>
                <w:szCs w:val="22"/>
              </w:rPr>
              <w:t>«Архимед», «Изобретатель», «Веер», «Превращения» и т.п.</w:t>
            </w:r>
          </w:p>
        </w:tc>
        <w:tc>
          <w:tcPr>
            <w:tcW w:w="2268" w:type="dxa"/>
          </w:tcPr>
          <w:p w:rsidR="00CC3C0A" w:rsidRPr="00CC3C0A" w:rsidRDefault="00CC3C0A" w:rsidP="00CC3C0A">
            <w:pPr>
              <w:widowControl w:val="0"/>
              <w:autoSpaceDE w:val="0"/>
              <w:autoSpaceDN w:val="0"/>
              <w:adjustRightInd w:val="0"/>
              <w:spacing w:after="0" w:line="240" w:lineRule="auto"/>
              <w:jc w:val="both"/>
              <w:rPr>
                <w:rFonts w:ascii="Times New Roman" w:hAnsi="Times New Roman"/>
              </w:rPr>
            </w:pPr>
            <w:r w:rsidRPr="00CC3C0A">
              <w:rPr>
                <w:rFonts w:ascii="Times New Roman" w:hAnsi="Times New Roman"/>
              </w:rPr>
              <w:t>постоянно/ классный руководитель, учитель-предметник, педагог-психолог, учитель-логопед, фельдшер</w:t>
            </w:r>
          </w:p>
        </w:tc>
      </w:tr>
    </w:tbl>
    <w:p w:rsidR="00CC3C0A" w:rsidRPr="004B492E" w:rsidRDefault="00CC3C0A" w:rsidP="004B492E">
      <w:pPr>
        <w:spacing w:after="0" w:line="240" w:lineRule="auto"/>
        <w:ind w:right="-1"/>
        <w:jc w:val="both"/>
        <w:rPr>
          <w:rFonts w:ascii="Times New Roman" w:hAnsi="Times New Roman"/>
        </w:rPr>
      </w:pPr>
      <w:r w:rsidRPr="004B492E">
        <w:rPr>
          <w:rFonts w:ascii="Times New Roman" w:hAnsi="Times New Roman"/>
          <w:i/>
          <w:u w:val="single"/>
        </w:rPr>
        <w:t>Коррекционно-развивающее направление «Психологическая коррекция эмоциональных нарушений».</w:t>
      </w:r>
      <w:r w:rsidRPr="00CC3C0A">
        <w:rPr>
          <w:rFonts w:ascii="Times New Roman" w:hAnsi="Times New Roman"/>
          <w:b/>
        </w:rPr>
        <w:t xml:space="preserve"> </w:t>
      </w:r>
      <w:r w:rsidRPr="00CC3C0A">
        <w:rPr>
          <w:rFonts w:ascii="Times New Roman" w:hAnsi="Times New Roman"/>
        </w:rPr>
        <w:t>Психологическая коррекция эмоциональных нарушений у детей — это хорошо организованная система психологических воздействий. В основном она направлена на смягчение эмоционального дискомфорта у детей, повышение их активности и самостоятельности, устранение вторичных личностных реакций, обусловленных эмоциональными нарушениями, таких как агрессивность, повышенная возбудимость, тревожная мнительность и др.</w:t>
      </w:r>
      <w:r w:rsidR="004B492E">
        <w:rPr>
          <w:rFonts w:ascii="Times New Roman" w:hAnsi="Times New Roman"/>
        </w:rPr>
        <w:t xml:space="preserve"> </w:t>
      </w:r>
      <w:r w:rsidRPr="004B492E">
        <w:rPr>
          <w:rFonts w:ascii="Times New Roman" w:hAnsi="Times New Roman"/>
        </w:rPr>
        <w:t>Значительный этап работы с этими детьми — коррекция самооценки, уровня самосознания, формирование эмоциональной устойчивости и </w:t>
      </w:r>
      <w:proofErr w:type="spellStart"/>
      <w:r w:rsidRPr="004B492E">
        <w:rPr>
          <w:rFonts w:ascii="Times New Roman" w:hAnsi="Times New Roman"/>
        </w:rPr>
        <w:t>саморегуляции</w:t>
      </w:r>
      <w:proofErr w:type="spellEnd"/>
      <w:r w:rsidRPr="004B492E">
        <w:rPr>
          <w:rFonts w:ascii="Times New Roman" w:hAnsi="Times New Roman"/>
        </w:rPr>
        <w:t xml:space="preserve">. Одним из ведущих методов коррекции эмоциональных состояний </w:t>
      </w:r>
      <w:proofErr w:type="gramStart"/>
      <w:r w:rsidRPr="004B492E">
        <w:rPr>
          <w:rFonts w:ascii="Times New Roman" w:hAnsi="Times New Roman"/>
        </w:rPr>
        <w:t>у</w:t>
      </w:r>
      <w:proofErr w:type="gramEnd"/>
      <w:r w:rsidRPr="004B492E">
        <w:rPr>
          <w:rFonts w:ascii="Times New Roman" w:hAnsi="Times New Roman"/>
        </w:rPr>
        <w:t xml:space="preserve"> обучающихся с НОДА является арт-терапия.</w:t>
      </w:r>
    </w:p>
    <w:p w:rsidR="00CC3C0A" w:rsidRPr="00CC3C0A" w:rsidRDefault="00CC3C0A" w:rsidP="004B492E">
      <w:pPr>
        <w:shd w:val="clear" w:color="auto" w:fill="FFFFFF"/>
        <w:spacing w:after="0" w:line="240" w:lineRule="auto"/>
        <w:ind w:right="-1"/>
        <w:jc w:val="both"/>
        <w:rPr>
          <w:rFonts w:ascii="Times New Roman" w:hAnsi="Times New Roman"/>
          <w:color w:val="000000"/>
        </w:rPr>
      </w:pPr>
      <w:r w:rsidRPr="00CC3C0A">
        <w:rPr>
          <w:rFonts w:ascii="Times New Roman" w:hAnsi="Times New Roman"/>
          <w:color w:val="000000"/>
          <w:u w:val="single"/>
        </w:rPr>
        <w:t>Цель:</w:t>
      </w:r>
      <w:r w:rsidRPr="00CC3C0A">
        <w:rPr>
          <w:rFonts w:ascii="Times New Roman" w:hAnsi="Times New Roman"/>
          <w:color w:val="000000"/>
        </w:rPr>
        <w:t xml:space="preserve"> оказание психолого-педагогической помощи </w:t>
      </w:r>
      <w:proofErr w:type="gramStart"/>
      <w:r w:rsidRPr="00CC3C0A">
        <w:rPr>
          <w:rFonts w:ascii="Times New Roman" w:hAnsi="Times New Roman"/>
          <w:color w:val="000000"/>
        </w:rPr>
        <w:t>обучающимся</w:t>
      </w:r>
      <w:proofErr w:type="gramEnd"/>
      <w:r w:rsidRPr="00CC3C0A">
        <w:rPr>
          <w:rFonts w:ascii="Times New Roman" w:hAnsi="Times New Roman"/>
          <w:color w:val="000000"/>
        </w:rPr>
        <w:t xml:space="preserve"> с НОДА в освоении образовательной программы, коррекция и развитие эмоционально-волевой сферы обучающихся с НОДА.</w:t>
      </w:r>
    </w:p>
    <w:p w:rsidR="00CC3C0A" w:rsidRPr="00CC3C0A" w:rsidRDefault="00CC3C0A" w:rsidP="004B492E">
      <w:pPr>
        <w:shd w:val="clear" w:color="auto" w:fill="FFFFFF"/>
        <w:tabs>
          <w:tab w:val="left" w:pos="284"/>
          <w:tab w:val="left" w:pos="426"/>
        </w:tabs>
        <w:spacing w:after="0" w:line="240" w:lineRule="auto"/>
        <w:ind w:right="-1"/>
        <w:jc w:val="both"/>
        <w:rPr>
          <w:rFonts w:ascii="Times New Roman" w:hAnsi="Times New Roman"/>
          <w:color w:val="000000"/>
        </w:rPr>
      </w:pPr>
      <w:r w:rsidRPr="00CC3C0A">
        <w:rPr>
          <w:rFonts w:ascii="Times New Roman" w:hAnsi="Times New Roman"/>
          <w:color w:val="000000"/>
          <w:u w:val="single"/>
        </w:rPr>
        <w:t>Задачи</w:t>
      </w:r>
      <w:r w:rsidRPr="00CC3C0A">
        <w:rPr>
          <w:rFonts w:ascii="Times New Roman" w:hAnsi="Times New Roman"/>
          <w:color w:val="000000"/>
        </w:rPr>
        <w:t>:</w:t>
      </w:r>
    </w:p>
    <w:p w:rsidR="00CC3C0A" w:rsidRPr="00CC3C0A" w:rsidRDefault="00CC3C0A" w:rsidP="00E80F1A">
      <w:pPr>
        <w:numPr>
          <w:ilvl w:val="0"/>
          <w:numId w:val="13"/>
        </w:numPr>
        <w:shd w:val="clear" w:color="auto" w:fill="FFFFFF"/>
        <w:tabs>
          <w:tab w:val="left" w:pos="284"/>
          <w:tab w:val="left" w:pos="426"/>
        </w:tabs>
        <w:spacing w:after="0" w:line="240" w:lineRule="auto"/>
        <w:ind w:left="0" w:right="-1" w:firstLine="0"/>
        <w:jc w:val="both"/>
        <w:rPr>
          <w:rFonts w:ascii="Times New Roman" w:hAnsi="Times New Roman"/>
          <w:color w:val="000000"/>
        </w:rPr>
      </w:pPr>
      <w:r w:rsidRPr="00CC3C0A">
        <w:rPr>
          <w:rFonts w:ascii="Times New Roman" w:hAnsi="Times New Roman"/>
          <w:color w:val="000000"/>
        </w:rPr>
        <w:t>способствовать формированию позитивной учебной мотивации;</w:t>
      </w:r>
    </w:p>
    <w:p w:rsidR="00CC3C0A" w:rsidRPr="00CC3C0A" w:rsidRDefault="00CC3C0A" w:rsidP="00E80F1A">
      <w:pPr>
        <w:numPr>
          <w:ilvl w:val="0"/>
          <w:numId w:val="13"/>
        </w:numPr>
        <w:shd w:val="clear" w:color="auto" w:fill="FFFFFF"/>
        <w:tabs>
          <w:tab w:val="left" w:pos="284"/>
          <w:tab w:val="left" w:pos="426"/>
        </w:tabs>
        <w:spacing w:after="0" w:line="240" w:lineRule="auto"/>
        <w:ind w:left="0" w:right="-1" w:firstLine="0"/>
        <w:jc w:val="both"/>
        <w:rPr>
          <w:rFonts w:ascii="Times New Roman" w:hAnsi="Times New Roman"/>
        </w:rPr>
      </w:pPr>
      <w:r w:rsidRPr="00CC3C0A">
        <w:rPr>
          <w:rFonts w:ascii="Times New Roman" w:hAnsi="Times New Roman"/>
        </w:rPr>
        <w:t>способствовать снижению эмоционального напряжения у ребенка;</w:t>
      </w:r>
    </w:p>
    <w:p w:rsidR="00CC3C0A" w:rsidRPr="00CC3C0A" w:rsidRDefault="00CC3C0A" w:rsidP="00E80F1A">
      <w:pPr>
        <w:numPr>
          <w:ilvl w:val="0"/>
          <w:numId w:val="13"/>
        </w:numPr>
        <w:shd w:val="clear" w:color="auto" w:fill="FFFFFF"/>
        <w:tabs>
          <w:tab w:val="left" w:pos="284"/>
          <w:tab w:val="left" w:pos="426"/>
        </w:tabs>
        <w:spacing w:after="0" w:line="240" w:lineRule="auto"/>
        <w:ind w:left="0" w:right="-1" w:firstLine="0"/>
        <w:jc w:val="both"/>
        <w:rPr>
          <w:rFonts w:ascii="Times New Roman" w:hAnsi="Times New Roman"/>
          <w:color w:val="000000"/>
        </w:rPr>
      </w:pPr>
      <w:r w:rsidRPr="00CC3C0A">
        <w:rPr>
          <w:rFonts w:ascii="Times New Roman" w:hAnsi="Times New Roman"/>
          <w:color w:val="000000"/>
        </w:rPr>
        <w:t>развивать эмоционально-личностную сферу (в том числе снятие тревожности, робости, агрессивно-защитных реакций, формирование адекватной самооценки, развитие коммуникативных способностей);</w:t>
      </w:r>
    </w:p>
    <w:p w:rsidR="00CC3C0A" w:rsidRPr="00CC3C0A" w:rsidRDefault="00CC3C0A" w:rsidP="00E80F1A">
      <w:pPr>
        <w:numPr>
          <w:ilvl w:val="0"/>
          <w:numId w:val="13"/>
        </w:numPr>
        <w:shd w:val="clear" w:color="auto" w:fill="FFFFFF"/>
        <w:tabs>
          <w:tab w:val="left" w:pos="284"/>
          <w:tab w:val="left" w:pos="426"/>
        </w:tabs>
        <w:spacing w:after="0" w:line="240" w:lineRule="auto"/>
        <w:ind w:left="0" w:right="-1" w:firstLine="0"/>
        <w:jc w:val="both"/>
        <w:rPr>
          <w:rFonts w:ascii="Times New Roman" w:hAnsi="Times New Roman"/>
          <w:color w:val="000000"/>
        </w:rPr>
      </w:pPr>
      <w:r w:rsidRPr="00CC3C0A">
        <w:rPr>
          <w:rFonts w:ascii="Times New Roman" w:hAnsi="Times New Roman"/>
          <w:color w:val="000000"/>
        </w:rPr>
        <w:t xml:space="preserve">реализовывать комплексное психолого-медико-социального сопровождение </w:t>
      </w:r>
      <w:proofErr w:type="gramStart"/>
      <w:r w:rsidRPr="00CC3C0A">
        <w:rPr>
          <w:rFonts w:ascii="Times New Roman" w:hAnsi="Times New Roman"/>
          <w:color w:val="000000"/>
        </w:rPr>
        <w:t>обучающихся</w:t>
      </w:r>
      <w:proofErr w:type="gramEnd"/>
      <w:r w:rsidRPr="00CC3C0A">
        <w:rPr>
          <w:rFonts w:ascii="Times New Roman" w:hAnsi="Times New Roman"/>
          <w:color w:val="000000"/>
        </w:rPr>
        <w:t xml:space="preserve"> (в соответствии с рекомендациями ПМПК);</w:t>
      </w:r>
    </w:p>
    <w:p w:rsidR="00CC3C0A" w:rsidRPr="00CC3C0A" w:rsidRDefault="00CC3C0A" w:rsidP="00E80F1A">
      <w:pPr>
        <w:numPr>
          <w:ilvl w:val="0"/>
          <w:numId w:val="13"/>
        </w:numPr>
        <w:shd w:val="clear" w:color="auto" w:fill="FFFFFF"/>
        <w:tabs>
          <w:tab w:val="left" w:pos="284"/>
          <w:tab w:val="left" w:pos="426"/>
        </w:tabs>
        <w:spacing w:after="0" w:line="240" w:lineRule="auto"/>
        <w:ind w:left="0" w:right="-1" w:firstLine="0"/>
        <w:jc w:val="both"/>
        <w:rPr>
          <w:rFonts w:ascii="Times New Roman" w:hAnsi="Times New Roman"/>
          <w:color w:val="000000"/>
        </w:rPr>
      </w:pPr>
      <w:r w:rsidRPr="00CC3C0A">
        <w:rPr>
          <w:rFonts w:ascii="Times New Roman" w:hAnsi="Times New Roman"/>
          <w:color w:val="000000"/>
        </w:rPr>
        <w:t xml:space="preserve">осуществлять информационно-просветительскую и консультативную работу с родителями (законными представителями) </w:t>
      </w:r>
      <w:proofErr w:type="gramStart"/>
      <w:r w:rsidRPr="00CC3C0A">
        <w:rPr>
          <w:rFonts w:ascii="Times New Roman" w:hAnsi="Times New Roman"/>
          <w:color w:val="000000"/>
        </w:rPr>
        <w:t>обучающихся</w:t>
      </w:r>
      <w:proofErr w:type="gramEnd"/>
      <w:r w:rsidRPr="00CC3C0A">
        <w:rPr>
          <w:rFonts w:ascii="Times New Roman" w:hAnsi="Times New Roman"/>
          <w:color w:val="000000"/>
        </w:rPr>
        <w:t xml:space="preserve"> с НОДА.</w:t>
      </w:r>
    </w:p>
    <w:p w:rsidR="00BA7FAE" w:rsidRDefault="00BA7FAE" w:rsidP="004B492E">
      <w:pPr>
        <w:shd w:val="clear" w:color="auto" w:fill="FFFFFF"/>
        <w:spacing w:after="0" w:line="240" w:lineRule="auto"/>
        <w:ind w:right="-1"/>
        <w:jc w:val="both"/>
        <w:rPr>
          <w:rFonts w:ascii="Times New Roman" w:hAnsi="Times New Roman"/>
          <w:color w:val="000000"/>
          <w:u w:val="single"/>
        </w:rPr>
      </w:pPr>
    </w:p>
    <w:p w:rsidR="00BA7FAE" w:rsidRDefault="00BA7FAE" w:rsidP="004B492E">
      <w:pPr>
        <w:shd w:val="clear" w:color="auto" w:fill="FFFFFF"/>
        <w:spacing w:after="0" w:line="240" w:lineRule="auto"/>
        <w:ind w:right="-1"/>
        <w:jc w:val="both"/>
        <w:rPr>
          <w:rFonts w:ascii="Times New Roman" w:hAnsi="Times New Roman"/>
          <w:color w:val="000000"/>
          <w:u w:val="single"/>
        </w:rPr>
      </w:pPr>
    </w:p>
    <w:p w:rsidR="00CC3C0A" w:rsidRPr="00CC3C0A" w:rsidRDefault="00CC3C0A" w:rsidP="004B492E">
      <w:pPr>
        <w:shd w:val="clear" w:color="auto" w:fill="FFFFFF"/>
        <w:spacing w:after="0" w:line="240" w:lineRule="auto"/>
        <w:ind w:right="-1"/>
        <w:jc w:val="both"/>
        <w:rPr>
          <w:rFonts w:ascii="Times New Roman" w:hAnsi="Times New Roman"/>
          <w:color w:val="000000"/>
        </w:rPr>
      </w:pPr>
      <w:r w:rsidRPr="00CC3C0A">
        <w:rPr>
          <w:rFonts w:ascii="Times New Roman" w:hAnsi="Times New Roman"/>
          <w:color w:val="000000"/>
          <w:u w:val="single"/>
        </w:rPr>
        <w:lastRenderedPageBreak/>
        <w:t>Планируемые результаты</w:t>
      </w:r>
      <w:r w:rsidRPr="00CC3C0A">
        <w:rPr>
          <w:rFonts w:ascii="Times New Roman" w:hAnsi="Times New Roman"/>
          <w:color w:val="000000"/>
        </w:rPr>
        <w:t>:</w:t>
      </w:r>
    </w:p>
    <w:p w:rsidR="00CC3C0A" w:rsidRPr="00CC3C0A" w:rsidRDefault="00CC3C0A" w:rsidP="004B492E">
      <w:pPr>
        <w:spacing w:after="0" w:line="240" w:lineRule="auto"/>
        <w:ind w:right="-1"/>
        <w:contextualSpacing/>
        <w:jc w:val="both"/>
        <w:rPr>
          <w:rFonts w:ascii="Times New Roman" w:hAnsi="Times New Roman"/>
          <w:kern w:val="2"/>
        </w:rPr>
      </w:pPr>
      <w:r w:rsidRPr="00CC3C0A">
        <w:rPr>
          <w:rFonts w:ascii="Times New Roman" w:hAnsi="Times New Roman"/>
          <w:kern w:val="2"/>
        </w:rPr>
        <w:t xml:space="preserve">- смягчение эмоционального дискомфорта ребенка,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 </w:t>
      </w:r>
    </w:p>
    <w:p w:rsidR="00CC3C0A" w:rsidRPr="00CC3C0A" w:rsidRDefault="00CC3C0A" w:rsidP="004B492E">
      <w:pPr>
        <w:spacing w:after="0" w:line="240" w:lineRule="auto"/>
        <w:ind w:right="-1"/>
        <w:contextualSpacing/>
        <w:jc w:val="both"/>
        <w:rPr>
          <w:rFonts w:ascii="Times New Roman" w:hAnsi="Times New Roman"/>
          <w:kern w:val="2"/>
        </w:rPr>
      </w:pPr>
      <w:r w:rsidRPr="00CC3C0A">
        <w:rPr>
          <w:rFonts w:ascii="Times New Roman" w:hAnsi="Times New Roman"/>
          <w:kern w:val="2"/>
        </w:rPr>
        <w:t xml:space="preserve">- модифицирование эмоциональных отношений и переживаний ребенка, способов реагирования на отношение к нему окружающих </w:t>
      </w:r>
    </w:p>
    <w:p w:rsidR="00CC3C0A" w:rsidRPr="00CC3C0A" w:rsidRDefault="00CC3C0A" w:rsidP="004B492E">
      <w:pPr>
        <w:spacing w:after="0" w:line="240" w:lineRule="auto"/>
        <w:ind w:right="-1"/>
        <w:contextualSpacing/>
        <w:jc w:val="both"/>
        <w:rPr>
          <w:rFonts w:ascii="Times New Roman" w:hAnsi="Times New Roman"/>
          <w:kern w:val="2"/>
        </w:rPr>
      </w:pPr>
      <w:r w:rsidRPr="00CC3C0A">
        <w:rPr>
          <w:rFonts w:ascii="Times New Roman" w:hAnsi="Times New Roman"/>
          <w:kern w:val="2"/>
        </w:rPr>
        <w:t xml:space="preserve">- умение самостоятельно находить нужные формы эмоционального реагирования и управлять ими </w:t>
      </w:r>
    </w:p>
    <w:p w:rsidR="00CC3C0A" w:rsidRPr="00CC3C0A" w:rsidRDefault="00CC3C0A" w:rsidP="004B492E">
      <w:pPr>
        <w:spacing w:after="0" w:line="240" w:lineRule="auto"/>
        <w:ind w:right="-1"/>
        <w:contextualSpacing/>
        <w:jc w:val="both"/>
        <w:rPr>
          <w:rFonts w:ascii="Times New Roman" w:hAnsi="Times New Roman"/>
          <w:kern w:val="2"/>
        </w:rPr>
      </w:pPr>
      <w:r w:rsidRPr="00CC3C0A">
        <w:rPr>
          <w:rFonts w:ascii="Times New Roman" w:hAnsi="Times New Roman"/>
          <w:kern w:val="2"/>
        </w:rPr>
        <w:t xml:space="preserve"> - практические умения </w:t>
      </w:r>
      <w:proofErr w:type="spellStart"/>
      <w:r w:rsidRPr="00CC3C0A">
        <w:rPr>
          <w:rFonts w:ascii="Times New Roman" w:hAnsi="Times New Roman"/>
          <w:kern w:val="2"/>
        </w:rPr>
        <w:t>саморегуляции</w:t>
      </w:r>
      <w:proofErr w:type="spellEnd"/>
      <w:r w:rsidRPr="00CC3C0A">
        <w:rPr>
          <w:rFonts w:ascii="Times New Roman" w:hAnsi="Times New Roman"/>
          <w:kern w:val="2"/>
        </w:rPr>
        <w:t>, включающие выработку навыков управления вниманием, регуляции ритма дыхания и мышечного тонуса.</w:t>
      </w:r>
    </w:p>
    <w:p w:rsidR="00CC3C0A" w:rsidRPr="00CC3C0A" w:rsidRDefault="00CC3C0A" w:rsidP="004B492E">
      <w:pPr>
        <w:pStyle w:val="a6"/>
        <w:spacing w:after="0" w:line="240" w:lineRule="auto"/>
        <w:ind w:left="0" w:right="-1"/>
        <w:jc w:val="both"/>
        <w:rPr>
          <w:rFonts w:ascii="Times New Roman" w:hAnsi="Times New Roman"/>
          <w:u w:val="single"/>
        </w:rPr>
      </w:pPr>
      <w:r w:rsidRPr="00CC3C0A">
        <w:rPr>
          <w:rFonts w:ascii="Times New Roman" w:hAnsi="Times New Roman"/>
          <w:u w:val="single"/>
        </w:rPr>
        <w:t xml:space="preserve">Виды и формы деятельности, мероприятия: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38"/>
        <w:gridCol w:w="2268"/>
      </w:tblGrid>
      <w:tr w:rsidR="00CC3C0A" w:rsidRPr="00CC3C0A" w:rsidTr="004B492E">
        <w:tc>
          <w:tcPr>
            <w:tcW w:w="7938" w:type="dxa"/>
          </w:tcPr>
          <w:p w:rsidR="00CC3C0A" w:rsidRPr="00CC3C0A" w:rsidRDefault="00CC3C0A" w:rsidP="00CC3C0A">
            <w:pPr>
              <w:widowControl w:val="0"/>
              <w:tabs>
                <w:tab w:val="center" w:pos="2160"/>
              </w:tabs>
              <w:autoSpaceDE w:val="0"/>
              <w:autoSpaceDN w:val="0"/>
              <w:adjustRightInd w:val="0"/>
              <w:spacing w:after="0" w:line="240" w:lineRule="auto"/>
              <w:jc w:val="center"/>
              <w:rPr>
                <w:rFonts w:ascii="Times New Roman" w:hAnsi="Times New Roman"/>
              </w:rPr>
            </w:pPr>
            <w:r w:rsidRPr="00CC3C0A">
              <w:rPr>
                <w:rFonts w:ascii="Times New Roman" w:hAnsi="Times New Roman"/>
              </w:rPr>
              <w:t>Перечень</w:t>
            </w:r>
          </w:p>
        </w:tc>
        <w:tc>
          <w:tcPr>
            <w:tcW w:w="2268" w:type="dxa"/>
          </w:tcPr>
          <w:p w:rsidR="00CC3C0A" w:rsidRPr="00CC3C0A" w:rsidRDefault="00CC3C0A" w:rsidP="00CC3C0A">
            <w:pPr>
              <w:widowControl w:val="0"/>
              <w:autoSpaceDE w:val="0"/>
              <w:autoSpaceDN w:val="0"/>
              <w:adjustRightInd w:val="0"/>
              <w:spacing w:after="0" w:line="240" w:lineRule="auto"/>
              <w:ind w:left="-108" w:right="-108"/>
              <w:jc w:val="center"/>
              <w:rPr>
                <w:rFonts w:ascii="Times New Roman" w:hAnsi="Times New Roman"/>
              </w:rPr>
            </w:pPr>
            <w:r w:rsidRPr="00CC3C0A">
              <w:rPr>
                <w:rFonts w:ascii="Times New Roman" w:hAnsi="Times New Roman"/>
              </w:rPr>
              <w:t>Сроки/</w:t>
            </w:r>
          </w:p>
          <w:p w:rsidR="00CC3C0A" w:rsidRPr="00CC3C0A" w:rsidRDefault="00CC3C0A" w:rsidP="00CC3C0A">
            <w:pPr>
              <w:widowControl w:val="0"/>
              <w:autoSpaceDE w:val="0"/>
              <w:autoSpaceDN w:val="0"/>
              <w:adjustRightInd w:val="0"/>
              <w:spacing w:after="0" w:line="240" w:lineRule="auto"/>
              <w:ind w:left="-108" w:right="-108"/>
              <w:jc w:val="center"/>
              <w:rPr>
                <w:rFonts w:ascii="Times New Roman" w:hAnsi="Times New Roman"/>
              </w:rPr>
            </w:pPr>
            <w:r w:rsidRPr="00CC3C0A">
              <w:rPr>
                <w:rFonts w:ascii="Times New Roman" w:hAnsi="Times New Roman"/>
              </w:rPr>
              <w:t>Ответственные</w:t>
            </w:r>
          </w:p>
        </w:tc>
      </w:tr>
      <w:tr w:rsidR="00CC3C0A" w:rsidRPr="00CC3C0A" w:rsidTr="004B492E">
        <w:tc>
          <w:tcPr>
            <w:tcW w:w="7938" w:type="dxa"/>
          </w:tcPr>
          <w:p w:rsidR="00CC3C0A" w:rsidRPr="00CC3C0A" w:rsidRDefault="00CC3C0A" w:rsidP="004B492E">
            <w:pPr>
              <w:widowControl w:val="0"/>
              <w:autoSpaceDE w:val="0"/>
              <w:autoSpaceDN w:val="0"/>
              <w:adjustRightInd w:val="0"/>
              <w:spacing w:after="0" w:line="240" w:lineRule="auto"/>
              <w:jc w:val="both"/>
              <w:rPr>
                <w:rFonts w:ascii="Times New Roman" w:hAnsi="Times New Roman"/>
              </w:rPr>
            </w:pPr>
            <w:r w:rsidRPr="00CC3C0A">
              <w:rPr>
                <w:rFonts w:ascii="Times New Roman" w:hAnsi="Times New Roman"/>
              </w:rPr>
              <w:t xml:space="preserve">Индивидуальные и групповые коррекционно-развивающие занятия. Беседы, консультации для родителей (законных представителей) обучающихся с НОДА. Беседы с </w:t>
            </w:r>
            <w:proofErr w:type="gramStart"/>
            <w:r w:rsidRPr="00CC3C0A">
              <w:rPr>
                <w:rFonts w:ascii="Times New Roman" w:hAnsi="Times New Roman"/>
              </w:rPr>
              <w:t>обучающимися</w:t>
            </w:r>
            <w:proofErr w:type="gramEnd"/>
            <w:r w:rsidRPr="00CC3C0A">
              <w:rPr>
                <w:rFonts w:ascii="Times New Roman" w:hAnsi="Times New Roman"/>
              </w:rPr>
              <w:t xml:space="preserve">.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w:t>
            </w:r>
            <w:r w:rsidRPr="00CC3C0A">
              <w:rPr>
                <w:rStyle w:val="c9"/>
                <w:rFonts w:ascii="Times New Roman" w:hAnsi="Times New Roman"/>
                <w:color w:val="000000"/>
              </w:rPr>
              <w:t xml:space="preserve">Пальчиковые игры и упражнения. Игры с песком. Релаксационные игры и упражнения. </w:t>
            </w:r>
            <w:proofErr w:type="gramStart"/>
            <w:r w:rsidRPr="00CC3C0A">
              <w:rPr>
                <w:rFonts w:ascii="Times New Roman" w:hAnsi="Times New Roman"/>
              </w:rPr>
              <w:t>Арт-терапия: изо-терапия (упражнения «Марание», «Пластилиновая композиция», «Рисование истории», «Каракули», «Рисование пальцами», «Рисование губкой», «Рисование музыки», «</w:t>
            </w:r>
            <w:proofErr w:type="spellStart"/>
            <w:r w:rsidRPr="00CC3C0A">
              <w:rPr>
                <w:rFonts w:ascii="Times New Roman" w:hAnsi="Times New Roman"/>
              </w:rPr>
              <w:t>Кляксография</w:t>
            </w:r>
            <w:proofErr w:type="spellEnd"/>
            <w:r w:rsidRPr="00CC3C0A">
              <w:rPr>
                <w:rFonts w:ascii="Times New Roman" w:hAnsi="Times New Roman"/>
              </w:rPr>
              <w:t xml:space="preserve">»), </w:t>
            </w:r>
            <w:proofErr w:type="spellStart"/>
            <w:r w:rsidRPr="00CC3C0A">
              <w:rPr>
                <w:rFonts w:ascii="Times New Roman" w:hAnsi="Times New Roman"/>
              </w:rPr>
              <w:t>игротерапия</w:t>
            </w:r>
            <w:proofErr w:type="spellEnd"/>
            <w:r w:rsidRPr="00CC3C0A">
              <w:rPr>
                <w:rFonts w:ascii="Times New Roman" w:hAnsi="Times New Roman"/>
              </w:rPr>
              <w:t xml:space="preserve"> (игры-приветствия, игры-знакомства, спонтанные игры, игры на невербальные коммуникации, коммуникативные игры, сюжетно-ролевые игры, игры-драматизации, разыгрывание конкретных жизненных ситуаций), </w:t>
            </w:r>
            <w:proofErr w:type="spellStart"/>
            <w:r w:rsidRPr="00CC3C0A">
              <w:rPr>
                <w:rFonts w:ascii="Times New Roman" w:hAnsi="Times New Roman"/>
              </w:rPr>
              <w:t>кукло-терапия</w:t>
            </w:r>
            <w:proofErr w:type="spellEnd"/>
            <w:r w:rsidRPr="00CC3C0A">
              <w:rPr>
                <w:rFonts w:ascii="Times New Roman" w:hAnsi="Times New Roman"/>
              </w:rPr>
              <w:t xml:space="preserve"> (ситуаци</w:t>
            </w:r>
            <w:r w:rsidR="004B492E">
              <w:rPr>
                <w:rFonts w:ascii="Times New Roman" w:hAnsi="Times New Roman"/>
              </w:rPr>
              <w:t>и</w:t>
            </w:r>
            <w:r w:rsidRPr="00CC3C0A">
              <w:rPr>
                <w:rFonts w:ascii="Times New Roman" w:hAnsi="Times New Roman"/>
              </w:rPr>
              <w:t xml:space="preserve"> с использованием кукол-перчаток, пальчиковых кукол,  теневых кукол, марионеток), </w:t>
            </w:r>
            <w:proofErr w:type="spellStart"/>
            <w:r w:rsidRPr="00CC3C0A">
              <w:rPr>
                <w:rFonts w:ascii="Times New Roman" w:hAnsi="Times New Roman"/>
              </w:rPr>
              <w:t>сказкотерапия</w:t>
            </w:r>
            <w:proofErr w:type="spellEnd"/>
            <w:r w:rsidRPr="00CC3C0A">
              <w:rPr>
                <w:rFonts w:ascii="Times New Roman" w:hAnsi="Times New Roman"/>
              </w:rPr>
              <w:t xml:space="preserve"> (на основе сказок, былин, притч,  мифов, анекдотов и т.д.), музыкотерапия (на основе классической, джазовой</w:t>
            </w:r>
            <w:proofErr w:type="gramEnd"/>
            <w:r w:rsidRPr="00CC3C0A">
              <w:rPr>
                <w:rFonts w:ascii="Times New Roman" w:hAnsi="Times New Roman"/>
              </w:rPr>
              <w:t xml:space="preserve">, народной музыки, </w:t>
            </w:r>
            <w:proofErr w:type="spellStart"/>
            <w:r w:rsidRPr="00CC3C0A">
              <w:rPr>
                <w:rFonts w:ascii="Times New Roman" w:hAnsi="Times New Roman"/>
              </w:rPr>
              <w:t>колоколотерапия</w:t>
            </w:r>
            <w:proofErr w:type="spellEnd"/>
            <w:r w:rsidRPr="00CC3C0A">
              <w:rPr>
                <w:rFonts w:ascii="Times New Roman" w:hAnsi="Times New Roman"/>
              </w:rPr>
              <w:t>)</w:t>
            </w:r>
          </w:p>
        </w:tc>
        <w:tc>
          <w:tcPr>
            <w:tcW w:w="2268" w:type="dxa"/>
          </w:tcPr>
          <w:p w:rsidR="00CC3C0A" w:rsidRPr="00CC3C0A" w:rsidRDefault="00CC3C0A" w:rsidP="00CC3C0A">
            <w:pPr>
              <w:widowControl w:val="0"/>
              <w:autoSpaceDE w:val="0"/>
              <w:autoSpaceDN w:val="0"/>
              <w:adjustRightInd w:val="0"/>
              <w:spacing w:after="0" w:line="240" w:lineRule="auto"/>
              <w:jc w:val="both"/>
              <w:rPr>
                <w:rFonts w:ascii="Times New Roman" w:hAnsi="Times New Roman"/>
              </w:rPr>
            </w:pPr>
            <w:r w:rsidRPr="00CC3C0A">
              <w:rPr>
                <w:rFonts w:ascii="Times New Roman" w:hAnsi="Times New Roman"/>
              </w:rPr>
              <w:t>постоянно/ классный руководитель, учитель-предметник, педагог-психолог, учитель-логопед, фельдшер</w:t>
            </w:r>
          </w:p>
        </w:tc>
      </w:tr>
    </w:tbl>
    <w:p w:rsidR="00CC3C0A" w:rsidRPr="00CC3C0A" w:rsidRDefault="00CC3C0A" w:rsidP="004B492E">
      <w:pPr>
        <w:shd w:val="clear" w:color="auto" w:fill="FFFFFF"/>
        <w:spacing w:after="0" w:line="240" w:lineRule="auto"/>
        <w:ind w:right="-1"/>
        <w:jc w:val="both"/>
        <w:rPr>
          <w:rFonts w:ascii="Times New Roman" w:hAnsi="Times New Roman"/>
        </w:rPr>
      </w:pPr>
      <w:r w:rsidRPr="004B492E">
        <w:rPr>
          <w:rFonts w:ascii="Times New Roman" w:hAnsi="Times New Roman"/>
          <w:i/>
          <w:u w:val="single"/>
        </w:rPr>
        <w:t>Коррекционно-развивающее направление «Психологическая коррекция социально-психологических проявлений».</w:t>
      </w:r>
      <w:r w:rsidRPr="00CC3C0A">
        <w:rPr>
          <w:rFonts w:ascii="Times New Roman" w:hAnsi="Times New Roman"/>
          <w:b/>
        </w:rPr>
        <w:t xml:space="preserve"> </w:t>
      </w:r>
      <w:r w:rsidRPr="00CC3C0A">
        <w:rPr>
          <w:rFonts w:ascii="Times New Roman" w:hAnsi="Times New Roman"/>
          <w:shd w:val="clear" w:color="auto" w:fill="FFFFFF"/>
        </w:rPr>
        <w:t>Одно из важнейших условий, способствующих социализации воспитанников с НОДА, - формирование у них умений общения: правильно формулировать вопросы, просьбы, предложение помощи; связно и логично выражать свои мысли; соблюдать очередность в разговоре; внимательно выслушивать ответы; пользоваться формулами речевого этикета; благодарить за ответ, услугу. Педагоги должны помочь ребенку с ОВЗ освоить нормы культуры взаимоотношений между людьми, способствовать принятию этих норм. Формируя у учащихся отношение к социально-культурным ценностям и соответствующие нормы поведения, очень важно воспитывать в них такие нравственные качества, как доброжелательность, внимательность, заботливость, участливость, стремление оказать помощь, услугу. Все это способствует воспитанию эмоционально положительного отношения к окружающим, что имеет огромное значение для успешности процесса интеграции ребенка с НОДА в общество. Немаловажное значение для организации человеком независимого и достойного образа жизни имеет и сформированность у него таких волевых качеств и умений, как самостоятельности, решительности, ответственности, инициативности, активности, умения преодолевать трудности и доводить дело до конца.</w:t>
      </w:r>
    </w:p>
    <w:p w:rsidR="00CC3C0A" w:rsidRPr="00CC3C0A" w:rsidRDefault="00CC3C0A" w:rsidP="004B492E">
      <w:pPr>
        <w:spacing w:after="0" w:line="240" w:lineRule="auto"/>
        <w:ind w:right="-1"/>
        <w:jc w:val="both"/>
        <w:rPr>
          <w:rFonts w:ascii="Times New Roman" w:hAnsi="Times New Roman"/>
        </w:rPr>
      </w:pPr>
      <w:r w:rsidRPr="00CC3C0A">
        <w:rPr>
          <w:rFonts w:ascii="Times New Roman" w:hAnsi="Times New Roman"/>
          <w:u w:val="single"/>
        </w:rPr>
        <w:t>Цель:</w:t>
      </w:r>
      <w:r w:rsidRPr="00CC3C0A">
        <w:rPr>
          <w:rFonts w:ascii="Times New Roman" w:hAnsi="Times New Roman"/>
        </w:rPr>
        <w:t xml:space="preserve"> оказание психолого-педагогической помощи </w:t>
      </w:r>
      <w:proofErr w:type="gramStart"/>
      <w:r w:rsidRPr="00CC3C0A">
        <w:rPr>
          <w:rFonts w:ascii="Times New Roman" w:hAnsi="Times New Roman"/>
        </w:rPr>
        <w:t>обучающимся</w:t>
      </w:r>
      <w:proofErr w:type="gramEnd"/>
      <w:r w:rsidRPr="00CC3C0A">
        <w:rPr>
          <w:rFonts w:ascii="Times New Roman" w:hAnsi="Times New Roman"/>
        </w:rPr>
        <w:t xml:space="preserve"> с НОДА в освоении образовательной программы, коррекция социально-психологических проявлений у обучающихся с НОДА.</w:t>
      </w:r>
    </w:p>
    <w:p w:rsidR="00CC3C0A" w:rsidRPr="00CC3C0A" w:rsidRDefault="00CC3C0A" w:rsidP="004B492E">
      <w:pPr>
        <w:shd w:val="clear" w:color="auto" w:fill="FFFFFF"/>
        <w:spacing w:after="0" w:line="240" w:lineRule="auto"/>
        <w:ind w:right="-1"/>
        <w:jc w:val="both"/>
        <w:rPr>
          <w:rFonts w:ascii="Times New Roman" w:hAnsi="Times New Roman"/>
        </w:rPr>
      </w:pPr>
      <w:r w:rsidRPr="00CC3C0A">
        <w:rPr>
          <w:rFonts w:ascii="Times New Roman" w:hAnsi="Times New Roman"/>
          <w:u w:val="single"/>
        </w:rPr>
        <w:t>Задачи</w:t>
      </w:r>
      <w:r w:rsidRPr="00CC3C0A">
        <w:rPr>
          <w:rFonts w:ascii="Times New Roman" w:hAnsi="Times New Roman"/>
        </w:rPr>
        <w:t>:</w:t>
      </w:r>
    </w:p>
    <w:p w:rsidR="00CC3C0A" w:rsidRPr="00CC3C0A" w:rsidRDefault="00CC3C0A" w:rsidP="00E80F1A">
      <w:pPr>
        <w:numPr>
          <w:ilvl w:val="0"/>
          <w:numId w:val="16"/>
        </w:numPr>
        <w:shd w:val="clear" w:color="auto" w:fill="FFFFFF"/>
        <w:tabs>
          <w:tab w:val="left" w:pos="284"/>
        </w:tabs>
        <w:spacing w:after="0" w:line="240" w:lineRule="auto"/>
        <w:ind w:left="0" w:right="-1" w:firstLine="0"/>
        <w:jc w:val="both"/>
        <w:rPr>
          <w:rFonts w:ascii="Times New Roman" w:hAnsi="Times New Roman"/>
        </w:rPr>
      </w:pPr>
      <w:r w:rsidRPr="00CC3C0A">
        <w:rPr>
          <w:rFonts w:ascii="Times New Roman" w:hAnsi="Times New Roman"/>
        </w:rPr>
        <w:t>способствовать формированию позитивной учебной мотивации;</w:t>
      </w:r>
    </w:p>
    <w:p w:rsidR="00CC3C0A" w:rsidRPr="00CC3C0A" w:rsidRDefault="00CC3C0A" w:rsidP="00E80F1A">
      <w:pPr>
        <w:numPr>
          <w:ilvl w:val="0"/>
          <w:numId w:val="16"/>
        </w:numPr>
        <w:shd w:val="clear" w:color="auto" w:fill="FFFFFF"/>
        <w:tabs>
          <w:tab w:val="left" w:pos="284"/>
        </w:tabs>
        <w:spacing w:after="0" w:line="240" w:lineRule="auto"/>
        <w:ind w:left="0" w:right="-1" w:firstLine="0"/>
        <w:jc w:val="both"/>
        <w:rPr>
          <w:rFonts w:ascii="Times New Roman" w:hAnsi="Times New Roman"/>
        </w:rPr>
      </w:pPr>
      <w:r w:rsidRPr="00CC3C0A">
        <w:rPr>
          <w:rFonts w:ascii="Times New Roman" w:hAnsi="Times New Roman"/>
        </w:rPr>
        <w:t xml:space="preserve">способствовать  уменьшению </w:t>
      </w:r>
      <w:r w:rsidRPr="00CC3C0A">
        <w:rPr>
          <w:rFonts w:ascii="Times New Roman" w:hAnsi="Times New Roman"/>
          <w:kern w:val="2"/>
        </w:rPr>
        <w:t xml:space="preserve">ореола исключительности психологических проблем у </w:t>
      </w:r>
      <w:r w:rsidR="00C546E8">
        <w:rPr>
          <w:rFonts w:ascii="Times New Roman" w:hAnsi="Times New Roman"/>
          <w:kern w:val="2"/>
        </w:rPr>
        <w:t>детей</w:t>
      </w:r>
      <w:r w:rsidRPr="00CC3C0A">
        <w:rPr>
          <w:rFonts w:ascii="Times New Roman" w:hAnsi="Times New Roman"/>
          <w:kern w:val="2"/>
        </w:rPr>
        <w:t xml:space="preserve"> с НОДА</w:t>
      </w:r>
    </w:p>
    <w:p w:rsidR="00CC3C0A" w:rsidRPr="00CC3C0A" w:rsidRDefault="00CC3C0A" w:rsidP="00E80F1A">
      <w:pPr>
        <w:numPr>
          <w:ilvl w:val="0"/>
          <w:numId w:val="16"/>
        </w:numPr>
        <w:shd w:val="clear" w:color="auto" w:fill="FFFFFF"/>
        <w:tabs>
          <w:tab w:val="left" w:pos="284"/>
        </w:tabs>
        <w:spacing w:after="0" w:line="240" w:lineRule="auto"/>
        <w:ind w:left="0" w:right="-1" w:firstLine="0"/>
        <w:jc w:val="both"/>
        <w:rPr>
          <w:rFonts w:ascii="Times New Roman" w:hAnsi="Times New Roman"/>
        </w:rPr>
      </w:pPr>
      <w:r w:rsidRPr="00CC3C0A">
        <w:rPr>
          <w:rFonts w:ascii="Times New Roman" w:hAnsi="Times New Roman"/>
        </w:rPr>
        <w:t xml:space="preserve">способствовать формированию умений общения </w:t>
      </w:r>
      <w:proofErr w:type="gramStart"/>
      <w:r w:rsidRPr="00CC3C0A">
        <w:rPr>
          <w:rFonts w:ascii="Times New Roman" w:hAnsi="Times New Roman"/>
        </w:rPr>
        <w:t>у</w:t>
      </w:r>
      <w:proofErr w:type="gramEnd"/>
      <w:r w:rsidRPr="00CC3C0A">
        <w:rPr>
          <w:rFonts w:ascii="Times New Roman" w:hAnsi="Times New Roman"/>
        </w:rPr>
        <w:t xml:space="preserve"> обучающихся с НОДА</w:t>
      </w:r>
    </w:p>
    <w:p w:rsidR="00CC3C0A" w:rsidRPr="00CC3C0A" w:rsidRDefault="00CC3C0A" w:rsidP="00E80F1A">
      <w:pPr>
        <w:numPr>
          <w:ilvl w:val="0"/>
          <w:numId w:val="16"/>
        </w:numPr>
        <w:shd w:val="clear" w:color="auto" w:fill="FFFFFF"/>
        <w:tabs>
          <w:tab w:val="left" w:pos="284"/>
        </w:tabs>
        <w:spacing w:after="0" w:line="240" w:lineRule="auto"/>
        <w:ind w:left="0" w:right="-1" w:firstLine="0"/>
        <w:jc w:val="both"/>
        <w:rPr>
          <w:rFonts w:ascii="Times New Roman" w:hAnsi="Times New Roman"/>
        </w:rPr>
      </w:pPr>
      <w:r w:rsidRPr="00CC3C0A">
        <w:rPr>
          <w:rFonts w:ascii="Times New Roman" w:hAnsi="Times New Roman"/>
        </w:rPr>
        <w:t xml:space="preserve">осуществлять информационно-просветительскую и консультативную работу с родителями (законными представителями) </w:t>
      </w:r>
      <w:proofErr w:type="gramStart"/>
      <w:r w:rsidRPr="00CC3C0A">
        <w:rPr>
          <w:rFonts w:ascii="Times New Roman" w:hAnsi="Times New Roman"/>
        </w:rPr>
        <w:t>обучающихся</w:t>
      </w:r>
      <w:proofErr w:type="gramEnd"/>
      <w:r w:rsidRPr="00CC3C0A">
        <w:rPr>
          <w:rFonts w:ascii="Times New Roman" w:hAnsi="Times New Roman"/>
        </w:rPr>
        <w:t xml:space="preserve"> с НОДА.</w:t>
      </w:r>
    </w:p>
    <w:p w:rsidR="00CC3C0A" w:rsidRPr="00CC3C0A" w:rsidRDefault="00CC3C0A" w:rsidP="004B492E">
      <w:pPr>
        <w:shd w:val="clear" w:color="auto" w:fill="FFFFFF"/>
        <w:spacing w:after="0" w:line="240" w:lineRule="auto"/>
        <w:ind w:right="-1"/>
        <w:jc w:val="both"/>
        <w:rPr>
          <w:rFonts w:ascii="Times New Roman" w:hAnsi="Times New Roman"/>
          <w:color w:val="000000"/>
        </w:rPr>
      </w:pPr>
      <w:r w:rsidRPr="00CC3C0A">
        <w:rPr>
          <w:rFonts w:ascii="Times New Roman" w:hAnsi="Times New Roman"/>
          <w:color w:val="000000"/>
          <w:u w:val="single"/>
        </w:rPr>
        <w:t>Планируемые результаты</w:t>
      </w:r>
      <w:r w:rsidRPr="00CC3C0A">
        <w:rPr>
          <w:rFonts w:ascii="Times New Roman" w:hAnsi="Times New Roman"/>
          <w:color w:val="000000"/>
        </w:rPr>
        <w:t>:</w:t>
      </w:r>
    </w:p>
    <w:p w:rsidR="00CC3C0A" w:rsidRPr="00CC3C0A" w:rsidRDefault="00CC3C0A" w:rsidP="004B492E">
      <w:pPr>
        <w:spacing w:after="0" w:line="240" w:lineRule="auto"/>
        <w:ind w:right="-1"/>
        <w:contextualSpacing/>
        <w:jc w:val="both"/>
        <w:rPr>
          <w:rFonts w:ascii="Times New Roman" w:hAnsi="Times New Roman"/>
          <w:kern w:val="2"/>
        </w:rPr>
      </w:pPr>
      <w:r w:rsidRPr="00CC3C0A">
        <w:rPr>
          <w:rFonts w:ascii="Times New Roman" w:hAnsi="Times New Roman"/>
          <w:kern w:val="2"/>
        </w:rPr>
        <w:t>- уменьшение ореола исключительности психологических проблем</w:t>
      </w:r>
    </w:p>
    <w:p w:rsidR="00CC3C0A" w:rsidRPr="00CC3C0A" w:rsidRDefault="00CC3C0A" w:rsidP="004B492E">
      <w:pPr>
        <w:spacing w:after="0" w:line="240" w:lineRule="auto"/>
        <w:ind w:right="-1"/>
        <w:contextualSpacing/>
        <w:jc w:val="both"/>
        <w:rPr>
          <w:rFonts w:ascii="Times New Roman" w:hAnsi="Times New Roman"/>
          <w:kern w:val="2"/>
        </w:rPr>
      </w:pPr>
      <w:r w:rsidRPr="00CC3C0A">
        <w:rPr>
          <w:rFonts w:ascii="Times New Roman" w:hAnsi="Times New Roman"/>
          <w:kern w:val="2"/>
        </w:rPr>
        <w:t>-умение получить эмоциональную поддержку от сверстников, имеющих общие проблемы и цели</w:t>
      </w:r>
    </w:p>
    <w:p w:rsidR="00CC3C0A" w:rsidRPr="00CC3C0A" w:rsidRDefault="00CC3C0A" w:rsidP="004B492E">
      <w:pPr>
        <w:spacing w:after="0" w:line="240" w:lineRule="auto"/>
        <w:ind w:right="-1"/>
        <w:contextualSpacing/>
        <w:jc w:val="both"/>
        <w:rPr>
          <w:rFonts w:ascii="Times New Roman" w:hAnsi="Times New Roman"/>
          <w:kern w:val="2"/>
        </w:rPr>
      </w:pPr>
      <w:r w:rsidRPr="00CC3C0A">
        <w:rPr>
          <w:rFonts w:ascii="Times New Roman" w:hAnsi="Times New Roman"/>
          <w:kern w:val="2"/>
        </w:rPr>
        <w:t xml:space="preserve">- умение начать и поддержать разговор, задать вопрос, выразить свои намерения, просьбу, пожелание, опасения, завершить разговор </w:t>
      </w:r>
    </w:p>
    <w:p w:rsidR="00CC3C0A" w:rsidRPr="00CC3C0A" w:rsidRDefault="00CC3C0A" w:rsidP="004B492E">
      <w:pPr>
        <w:spacing w:after="0" w:line="240" w:lineRule="auto"/>
        <w:ind w:right="-1"/>
        <w:contextualSpacing/>
        <w:jc w:val="both"/>
        <w:rPr>
          <w:rFonts w:ascii="Times New Roman" w:hAnsi="Times New Roman"/>
          <w:kern w:val="2"/>
        </w:rPr>
      </w:pPr>
      <w:r w:rsidRPr="00CC3C0A">
        <w:rPr>
          <w:rFonts w:ascii="Times New Roman" w:hAnsi="Times New Roman"/>
          <w:kern w:val="2"/>
        </w:rPr>
        <w:t xml:space="preserve">- умение корректно выразить отказ и недовольство, благодарность, сочувствие и т.д. </w:t>
      </w:r>
    </w:p>
    <w:p w:rsidR="00CC3C0A" w:rsidRPr="00CC3C0A" w:rsidRDefault="00CC3C0A" w:rsidP="004B492E">
      <w:pPr>
        <w:spacing w:after="0" w:line="240" w:lineRule="auto"/>
        <w:ind w:right="-1"/>
        <w:contextualSpacing/>
        <w:jc w:val="both"/>
        <w:rPr>
          <w:rFonts w:ascii="Times New Roman" w:hAnsi="Times New Roman"/>
          <w:kern w:val="2"/>
        </w:rPr>
      </w:pPr>
      <w:r w:rsidRPr="00CC3C0A">
        <w:rPr>
          <w:rFonts w:ascii="Times New Roman" w:hAnsi="Times New Roman"/>
          <w:kern w:val="2"/>
        </w:rPr>
        <w:t>-умение получать и уточнять информацию от собеседника.</w:t>
      </w:r>
    </w:p>
    <w:p w:rsidR="00BA7FAE" w:rsidRDefault="00BA7FAE" w:rsidP="004B492E">
      <w:pPr>
        <w:pStyle w:val="a6"/>
        <w:spacing w:after="0" w:line="240" w:lineRule="auto"/>
        <w:ind w:left="0" w:right="-1"/>
        <w:jc w:val="both"/>
        <w:rPr>
          <w:rFonts w:ascii="Times New Roman" w:hAnsi="Times New Roman"/>
          <w:u w:val="single"/>
        </w:rPr>
      </w:pPr>
    </w:p>
    <w:p w:rsidR="00CC3C0A" w:rsidRPr="00CC3C0A" w:rsidRDefault="00CC3C0A" w:rsidP="004B492E">
      <w:pPr>
        <w:pStyle w:val="a6"/>
        <w:spacing w:after="0" w:line="240" w:lineRule="auto"/>
        <w:ind w:left="0" w:right="-1"/>
        <w:jc w:val="both"/>
        <w:rPr>
          <w:rFonts w:ascii="Times New Roman" w:hAnsi="Times New Roman"/>
          <w:u w:val="single"/>
        </w:rPr>
      </w:pPr>
      <w:r w:rsidRPr="00CC3C0A">
        <w:rPr>
          <w:rFonts w:ascii="Times New Roman" w:hAnsi="Times New Roman"/>
          <w:u w:val="single"/>
        </w:rPr>
        <w:lastRenderedPageBreak/>
        <w:t xml:space="preserve">Виды и формы деятельности, мероприятия: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38"/>
        <w:gridCol w:w="2268"/>
      </w:tblGrid>
      <w:tr w:rsidR="00CC3C0A" w:rsidRPr="00CC3C0A" w:rsidTr="00C546E8">
        <w:tc>
          <w:tcPr>
            <w:tcW w:w="7938" w:type="dxa"/>
          </w:tcPr>
          <w:p w:rsidR="00CC3C0A" w:rsidRPr="00CC3C0A" w:rsidRDefault="00CC3C0A" w:rsidP="00CC3C0A">
            <w:pPr>
              <w:widowControl w:val="0"/>
              <w:tabs>
                <w:tab w:val="center" w:pos="2160"/>
              </w:tabs>
              <w:autoSpaceDE w:val="0"/>
              <w:autoSpaceDN w:val="0"/>
              <w:adjustRightInd w:val="0"/>
              <w:spacing w:after="0" w:line="240" w:lineRule="auto"/>
              <w:jc w:val="center"/>
              <w:rPr>
                <w:rFonts w:ascii="Times New Roman" w:hAnsi="Times New Roman"/>
              </w:rPr>
            </w:pPr>
            <w:r w:rsidRPr="00CC3C0A">
              <w:rPr>
                <w:rFonts w:ascii="Times New Roman" w:hAnsi="Times New Roman"/>
              </w:rPr>
              <w:t>Перечень</w:t>
            </w:r>
          </w:p>
        </w:tc>
        <w:tc>
          <w:tcPr>
            <w:tcW w:w="2268" w:type="dxa"/>
          </w:tcPr>
          <w:p w:rsidR="00CC3C0A" w:rsidRPr="00CC3C0A" w:rsidRDefault="00CC3C0A" w:rsidP="00CC3C0A">
            <w:pPr>
              <w:widowControl w:val="0"/>
              <w:autoSpaceDE w:val="0"/>
              <w:autoSpaceDN w:val="0"/>
              <w:adjustRightInd w:val="0"/>
              <w:spacing w:after="0" w:line="240" w:lineRule="auto"/>
              <w:ind w:left="-108" w:right="-108"/>
              <w:jc w:val="center"/>
              <w:rPr>
                <w:rFonts w:ascii="Times New Roman" w:hAnsi="Times New Roman"/>
              </w:rPr>
            </w:pPr>
            <w:r w:rsidRPr="00CC3C0A">
              <w:rPr>
                <w:rFonts w:ascii="Times New Roman" w:hAnsi="Times New Roman"/>
              </w:rPr>
              <w:t>Сроки/</w:t>
            </w:r>
          </w:p>
          <w:p w:rsidR="00CC3C0A" w:rsidRPr="00CC3C0A" w:rsidRDefault="00CC3C0A" w:rsidP="00CC3C0A">
            <w:pPr>
              <w:widowControl w:val="0"/>
              <w:autoSpaceDE w:val="0"/>
              <w:autoSpaceDN w:val="0"/>
              <w:adjustRightInd w:val="0"/>
              <w:spacing w:after="0" w:line="240" w:lineRule="auto"/>
              <w:ind w:left="-108" w:right="-108"/>
              <w:jc w:val="center"/>
              <w:rPr>
                <w:rFonts w:ascii="Times New Roman" w:hAnsi="Times New Roman"/>
              </w:rPr>
            </w:pPr>
            <w:r w:rsidRPr="00CC3C0A">
              <w:rPr>
                <w:rFonts w:ascii="Times New Roman" w:hAnsi="Times New Roman"/>
              </w:rPr>
              <w:t>Ответственные</w:t>
            </w:r>
          </w:p>
        </w:tc>
      </w:tr>
      <w:tr w:rsidR="00CC3C0A" w:rsidRPr="00CC3C0A" w:rsidTr="00C546E8">
        <w:tc>
          <w:tcPr>
            <w:tcW w:w="7938" w:type="dxa"/>
          </w:tcPr>
          <w:p w:rsidR="00CC3C0A" w:rsidRPr="00CC3C0A" w:rsidRDefault="00CC3C0A" w:rsidP="00BA7FAE">
            <w:pPr>
              <w:widowControl w:val="0"/>
              <w:autoSpaceDE w:val="0"/>
              <w:autoSpaceDN w:val="0"/>
              <w:adjustRightInd w:val="0"/>
              <w:spacing w:after="0" w:line="240" w:lineRule="auto"/>
              <w:ind w:right="214"/>
              <w:jc w:val="both"/>
              <w:rPr>
                <w:rFonts w:ascii="Times New Roman" w:hAnsi="Times New Roman"/>
              </w:rPr>
            </w:pPr>
            <w:r w:rsidRPr="00CC3C0A">
              <w:rPr>
                <w:rFonts w:ascii="Times New Roman" w:hAnsi="Times New Roman"/>
              </w:rPr>
              <w:t xml:space="preserve">Индивидуальные и групповые коррекционно-развивающие занятия. Беседы, консультации для родителей (законных представителей) обучающихся с НОДА. Беседы с </w:t>
            </w:r>
            <w:proofErr w:type="gramStart"/>
            <w:r w:rsidRPr="00CC3C0A">
              <w:rPr>
                <w:rFonts w:ascii="Times New Roman" w:hAnsi="Times New Roman"/>
              </w:rPr>
              <w:t>обучающимися</w:t>
            </w:r>
            <w:proofErr w:type="gramEnd"/>
            <w:r w:rsidRPr="00CC3C0A">
              <w:rPr>
                <w:rFonts w:ascii="Times New Roman" w:hAnsi="Times New Roman"/>
              </w:rPr>
              <w:t xml:space="preserve">.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w:t>
            </w:r>
            <w:proofErr w:type="gramStart"/>
            <w:r w:rsidRPr="00CC3C0A">
              <w:rPr>
                <w:rStyle w:val="c9"/>
                <w:rFonts w:ascii="Times New Roman" w:hAnsi="Times New Roman"/>
              </w:rPr>
              <w:t xml:space="preserve">Упражнения, направленные на </w:t>
            </w:r>
            <w:r w:rsidRPr="00CC3C0A">
              <w:rPr>
                <w:rFonts w:ascii="Times New Roman" w:hAnsi="Times New Roman"/>
                <w:shd w:val="clear" w:color="auto" w:fill="FFFFFF"/>
              </w:rPr>
              <w:t>обучение способам поведения в обществе, отражающим желания, возможности и предпочтения детей («хочу — не хочу», «могу — не могу», «нравится — не нравится»).</w:t>
            </w:r>
            <w:proofErr w:type="gramEnd"/>
            <w:r w:rsidRPr="00CC3C0A">
              <w:rPr>
                <w:rFonts w:ascii="Times New Roman" w:hAnsi="Times New Roman"/>
                <w:shd w:val="clear" w:color="auto" w:fill="FFFFFF"/>
              </w:rPr>
              <w:t xml:space="preserve"> Разыгрывание образовательных ситуаций, направленных на преодоление у детей </w:t>
            </w:r>
            <w:proofErr w:type="gramStart"/>
            <w:r w:rsidRPr="00CC3C0A">
              <w:rPr>
                <w:rFonts w:ascii="Times New Roman" w:hAnsi="Times New Roman"/>
                <w:shd w:val="clear" w:color="auto" w:fill="FFFFFF"/>
              </w:rPr>
              <w:t>двигательной</w:t>
            </w:r>
            <w:proofErr w:type="gramEnd"/>
            <w:r w:rsidRPr="00CC3C0A">
              <w:rPr>
                <w:rFonts w:ascii="Times New Roman" w:hAnsi="Times New Roman"/>
                <w:shd w:val="clear" w:color="auto" w:fill="FFFFFF"/>
              </w:rPr>
              <w:t xml:space="preserve"> </w:t>
            </w:r>
            <w:proofErr w:type="spellStart"/>
            <w:r w:rsidRPr="00CC3C0A">
              <w:rPr>
                <w:rFonts w:ascii="Times New Roman" w:hAnsi="Times New Roman"/>
                <w:shd w:val="clear" w:color="auto" w:fill="FFFFFF"/>
              </w:rPr>
              <w:t>инактивности</w:t>
            </w:r>
            <w:proofErr w:type="spellEnd"/>
            <w:r w:rsidRPr="00CC3C0A">
              <w:rPr>
                <w:rFonts w:ascii="Times New Roman" w:hAnsi="Times New Roman"/>
                <w:shd w:val="clear" w:color="auto" w:fill="FFFFFF"/>
              </w:rPr>
              <w:t xml:space="preserve">, страха передвижений, страха общения. </w:t>
            </w:r>
            <w:r w:rsidRPr="00CC3C0A">
              <w:rPr>
                <w:rFonts w:ascii="Times New Roman" w:hAnsi="Times New Roman"/>
              </w:rPr>
              <w:t xml:space="preserve">Сюжетно-ролевые, сюжетно-дидактические, театрализованные игры. </w:t>
            </w:r>
            <w:r w:rsidRPr="00CC3C0A">
              <w:rPr>
                <w:rFonts w:ascii="Times New Roman" w:hAnsi="Times New Roman"/>
                <w:shd w:val="clear" w:color="auto" w:fill="FFFFFF"/>
              </w:rPr>
              <w:t xml:space="preserve">Выполнение </w:t>
            </w:r>
            <w:r w:rsidRPr="00CC3C0A">
              <w:rPr>
                <w:rFonts w:ascii="Times New Roman" w:hAnsi="Times New Roman"/>
              </w:rPr>
              <w:t>заданий с использованием терапевтических метафор (поиск и нахождение ресурсов внутри себя – открытие героем в себе новых возможностей, необходимых для разрешения кризиса; торжество и праздник). Игровые тренинги, способствующие развитию умения общаться с другими.</w:t>
            </w:r>
          </w:p>
        </w:tc>
        <w:tc>
          <w:tcPr>
            <w:tcW w:w="2268" w:type="dxa"/>
          </w:tcPr>
          <w:p w:rsidR="00CC3C0A" w:rsidRPr="00CC3C0A" w:rsidRDefault="00CC3C0A" w:rsidP="00BA7FAE">
            <w:pPr>
              <w:widowControl w:val="0"/>
              <w:autoSpaceDE w:val="0"/>
              <w:autoSpaceDN w:val="0"/>
              <w:adjustRightInd w:val="0"/>
              <w:spacing w:after="0" w:line="240" w:lineRule="auto"/>
              <w:ind w:right="214"/>
              <w:jc w:val="both"/>
              <w:rPr>
                <w:rFonts w:ascii="Times New Roman" w:hAnsi="Times New Roman"/>
              </w:rPr>
            </w:pPr>
            <w:r w:rsidRPr="00CC3C0A">
              <w:rPr>
                <w:rFonts w:ascii="Times New Roman" w:hAnsi="Times New Roman"/>
              </w:rPr>
              <w:t>постоянно/ классный руководитель, учитель-предметник, педагог-психолог, учитель-логопед, фельдшер</w:t>
            </w:r>
          </w:p>
        </w:tc>
      </w:tr>
    </w:tbl>
    <w:p w:rsidR="00CC3C0A" w:rsidRPr="00CC3C0A" w:rsidRDefault="00CC3C0A" w:rsidP="00BA7FAE">
      <w:pPr>
        <w:pStyle w:val="a4"/>
        <w:spacing w:before="0" w:after="0" w:line="240" w:lineRule="auto"/>
        <w:ind w:right="214"/>
        <w:jc w:val="both"/>
        <w:textAlignment w:val="baseline"/>
      </w:pPr>
      <w:r w:rsidRPr="00C546E8">
        <w:rPr>
          <w:i/>
          <w:sz w:val="22"/>
          <w:szCs w:val="22"/>
          <w:u w:val="single"/>
        </w:rPr>
        <w:t>Коррекционно-развивающее направление «Коррекция  нарушений речи».</w:t>
      </w:r>
      <w:r w:rsidRPr="00C546E8">
        <w:rPr>
          <w:i/>
          <w:sz w:val="22"/>
          <w:szCs w:val="22"/>
        </w:rPr>
        <w:t xml:space="preserve">  </w:t>
      </w:r>
      <w:r w:rsidRPr="00CC3C0A">
        <w:t xml:space="preserve">Необходимость работы по коррекции нарушений речи с </w:t>
      </w:r>
      <w:proofErr w:type="gramStart"/>
      <w:r w:rsidRPr="00CC3C0A">
        <w:t>обучающимися</w:t>
      </w:r>
      <w:proofErr w:type="gramEnd"/>
      <w:r w:rsidRPr="00CC3C0A">
        <w:t xml:space="preserve"> с НОДА  обусловлена тем, что: 1) у большинства обучающихся с НОДА отмечаются </w:t>
      </w:r>
      <w:proofErr w:type="spellStart"/>
      <w:r w:rsidRPr="00CC3C0A">
        <w:rPr>
          <w:rStyle w:val="aff9"/>
          <w:i w:val="0"/>
          <w:bdr w:val="none" w:sz="0" w:space="0" w:color="auto" w:frame="1"/>
        </w:rPr>
        <w:t>дизартрические</w:t>
      </w:r>
      <w:proofErr w:type="spellEnd"/>
      <w:r w:rsidRPr="00CC3C0A">
        <w:rPr>
          <w:rStyle w:val="aff9"/>
          <w:i w:val="0"/>
          <w:bdr w:val="none" w:sz="0" w:space="0" w:color="auto" w:frame="1"/>
        </w:rPr>
        <w:t xml:space="preserve"> (</w:t>
      </w:r>
      <w:proofErr w:type="spellStart"/>
      <w:r w:rsidRPr="00CC3C0A">
        <w:rPr>
          <w:rStyle w:val="aff9"/>
          <w:i w:val="0"/>
          <w:bdr w:val="none" w:sz="0" w:space="0" w:color="auto" w:frame="1"/>
        </w:rPr>
        <w:t>речедвигательные</w:t>
      </w:r>
      <w:proofErr w:type="spellEnd"/>
      <w:r w:rsidRPr="00CC3C0A">
        <w:rPr>
          <w:rStyle w:val="aff9"/>
          <w:i w:val="0"/>
          <w:bdr w:val="none" w:sz="0" w:space="0" w:color="auto" w:frame="1"/>
        </w:rPr>
        <w:t>) нарушения</w:t>
      </w:r>
      <w:r w:rsidRPr="00CC3C0A">
        <w:t xml:space="preserve"> различной степени тяжести, которые обуславливают нарушение общей разборчивости речи. У детей с тяжелыми </w:t>
      </w:r>
      <w:proofErr w:type="spellStart"/>
      <w:r w:rsidRPr="00CC3C0A">
        <w:t>речедвигательными</w:t>
      </w:r>
      <w:proofErr w:type="spellEnd"/>
      <w:r w:rsidRPr="00CC3C0A">
        <w:t xml:space="preserve"> расстройствами это может приводить к коммуникативным затруднениям; 2) у многих обучающихся наблюдается недоразвитие устной речи (</w:t>
      </w:r>
      <w:r w:rsidRPr="00CC3C0A">
        <w:rPr>
          <w:rStyle w:val="aff9"/>
          <w:bdr w:val="none" w:sz="0" w:space="0" w:color="auto" w:frame="1"/>
        </w:rPr>
        <w:t>общее недоразвитие речи</w:t>
      </w:r>
      <w:r w:rsidRPr="00CC3C0A">
        <w:t xml:space="preserve"> II или III уровня речевого развития),  нарушена связная речь. </w:t>
      </w:r>
      <w:proofErr w:type="gramStart"/>
      <w:r w:rsidRPr="00CC3C0A">
        <w:t>Работа по коррекции нарушений речи у обучающихся с НОДА направлена на</w:t>
      </w:r>
      <w:r w:rsidRPr="00CC3C0A">
        <w:rPr>
          <w:color w:val="FF0000"/>
        </w:rPr>
        <w:t xml:space="preserve"> </w:t>
      </w:r>
      <w:r w:rsidRPr="00CC3C0A">
        <w:t>формирование и развитие различных видов устной речи (разговорно-диалогической, описательно-повествовательной) на основе обогащения знаний об окружающей действительности; обогащение и развитие словаря, уточнение значения слова, развитие лексической системности, формирование семантических полей; развитие и совершенствование грамматического строя речи, связной речи.</w:t>
      </w:r>
      <w:proofErr w:type="gramEnd"/>
      <w:r w:rsidRPr="00CC3C0A">
        <w:t xml:space="preserve">  Основная работа по коррекции нарушений речи проводится на логопедических занятиях.</w:t>
      </w:r>
    </w:p>
    <w:p w:rsidR="00CC3C0A" w:rsidRPr="00CC3C0A" w:rsidRDefault="00CC3C0A" w:rsidP="00BA7FAE">
      <w:pPr>
        <w:tabs>
          <w:tab w:val="left" w:pos="284"/>
        </w:tabs>
        <w:spacing w:after="0" w:line="240" w:lineRule="auto"/>
        <w:ind w:right="214"/>
        <w:jc w:val="both"/>
        <w:textAlignment w:val="baseline"/>
        <w:rPr>
          <w:rFonts w:ascii="Times New Roman" w:hAnsi="Times New Roman"/>
          <w:color w:val="FF0000"/>
        </w:rPr>
      </w:pPr>
      <w:r w:rsidRPr="00CC3C0A">
        <w:rPr>
          <w:rFonts w:ascii="Times New Roman" w:hAnsi="Times New Roman"/>
          <w:color w:val="000000"/>
          <w:u w:val="single"/>
        </w:rPr>
        <w:t>Цель:</w:t>
      </w:r>
      <w:r w:rsidRPr="00CC3C0A">
        <w:rPr>
          <w:rFonts w:ascii="Times New Roman" w:hAnsi="Times New Roman"/>
          <w:color w:val="000000"/>
        </w:rPr>
        <w:t xml:space="preserve"> оказание психолого-педагогической помощи </w:t>
      </w:r>
      <w:proofErr w:type="gramStart"/>
      <w:r w:rsidRPr="00CC3C0A">
        <w:rPr>
          <w:rFonts w:ascii="Times New Roman" w:hAnsi="Times New Roman"/>
          <w:color w:val="000000"/>
        </w:rPr>
        <w:t>обучающимся</w:t>
      </w:r>
      <w:proofErr w:type="gramEnd"/>
      <w:r w:rsidRPr="00CC3C0A">
        <w:rPr>
          <w:rFonts w:ascii="Times New Roman" w:hAnsi="Times New Roman"/>
          <w:color w:val="000000"/>
        </w:rPr>
        <w:t xml:space="preserve"> с НОДА в </w:t>
      </w:r>
      <w:r w:rsidRPr="00CC3C0A">
        <w:rPr>
          <w:rFonts w:ascii="Times New Roman" w:hAnsi="Times New Roman"/>
        </w:rPr>
        <w:t>освоении образовательной программы, коррекция нарушений речи у обучающихся с НОДА.</w:t>
      </w:r>
    </w:p>
    <w:p w:rsidR="00CC3C0A" w:rsidRPr="00CC3C0A" w:rsidRDefault="00CC3C0A" w:rsidP="00BA7FAE">
      <w:pPr>
        <w:shd w:val="clear" w:color="auto" w:fill="FFFFFF"/>
        <w:tabs>
          <w:tab w:val="left" w:pos="284"/>
        </w:tabs>
        <w:spacing w:after="0" w:line="240" w:lineRule="auto"/>
        <w:ind w:right="214"/>
        <w:jc w:val="both"/>
        <w:rPr>
          <w:rFonts w:ascii="Times New Roman" w:hAnsi="Times New Roman"/>
          <w:color w:val="000000"/>
        </w:rPr>
      </w:pPr>
      <w:r w:rsidRPr="00CC3C0A">
        <w:rPr>
          <w:rFonts w:ascii="Times New Roman" w:hAnsi="Times New Roman"/>
          <w:color w:val="000000"/>
          <w:u w:val="single"/>
        </w:rPr>
        <w:t>Задачи</w:t>
      </w:r>
      <w:r w:rsidRPr="00CC3C0A">
        <w:rPr>
          <w:rFonts w:ascii="Times New Roman" w:hAnsi="Times New Roman"/>
          <w:color w:val="000000"/>
        </w:rPr>
        <w:t>:</w:t>
      </w:r>
    </w:p>
    <w:p w:rsidR="00CC3C0A" w:rsidRPr="00CC3C0A" w:rsidRDefault="00CC3C0A" w:rsidP="00BA7FAE">
      <w:pPr>
        <w:pStyle w:val="a6"/>
        <w:numPr>
          <w:ilvl w:val="0"/>
          <w:numId w:val="15"/>
        </w:numPr>
        <w:shd w:val="clear" w:color="auto" w:fill="FFFFFF"/>
        <w:tabs>
          <w:tab w:val="left" w:pos="284"/>
        </w:tabs>
        <w:spacing w:after="0" w:line="240" w:lineRule="auto"/>
        <w:ind w:left="0" w:right="214" w:firstLine="0"/>
        <w:jc w:val="both"/>
        <w:rPr>
          <w:rFonts w:ascii="Times New Roman" w:hAnsi="Times New Roman"/>
          <w:color w:val="000000"/>
        </w:rPr>
      </w:pPr>
      <w:r w:rsidRPr="00CC3C0A">
        <w:rPr>
          <w:rFonts w:ascii="Times New Roman" w:hAnsi="Times New Roman"/>
          <w:color w:val="000000"/>
        </w:rPr>
        <w:t>способствовать формированию позитивной учебной мотивации;</w:t>
      </w:r>
    </w:p>
    <w:p w:rsidR="00CC3C0A" w:rsidRPr="00CC3C0A" w:rsidRDefault="00CC3C0A" w:rsidP="00BA7FAE">
      <w:pPr>
        <w:numPr>
          <w:ilvl w:val="0"/>
          <w:numId w:val="15"/>
        </w:numPr>
        <w:shd w:val="clear" w:color="auto" w:fill="FFFFFF"/>
        <w:tabs>
          <w:tab w:val="left" w:pos="284"/>
        </w:tabs>
        <w:spacing w:after="0" w:line="240" w:lineRule="auto"/>
        <w:ind w:left="0" w:right="214" w:firstLine="0"/>
        <w:jc w:val="both"/>
        <w:rPr>
          <w:rFonts w:ascii="Times New Roman" w:hAnsi="Times New Roman"/>
          <w:color w:val="000000"/>
        </w:rPr>
      </w:pPr>
      <w:r w:rsidRPr="00CC3C0A">
        <w:rPr>
          <w:rFonts w:ascii="Times New Roman" w:hAnsi="Times New Roman"/>
        </w:rPr>
        <w:t xml:space="preserve">способствовать формированию умения </w:t>
      </w:r>
      <w:r w:rsidRPr="00CC3C0A">
        <w:rPr>
          <w:rFonts w:ascii="Times New Roman" w:hAnsi="Times New Roman"/>
          <w:kern w:val="2"/>
        </w:rPr>
        <w:t>решать актуальные житейские задачи, используя коммуникацию как средство достижения цели; передать свои впечатления, умозаключения так, чтобы быть понятым другим человеком</w:t>
      </w:r>
    </w:p>
    <w:p w:rsidR="00CC3C0A" w:rsidRPr="00CC3C0A" w:rsidRDefault="00CC3C0A" w:rsidP="00BA7FAE">
      <w:pPr>
        <w:numPr>
          <w:ilvl w:val="0"/>
          <w:numId w:val="15"/>
        </w:numPr>
        <w:shd w:val="clear" w:color="auto" w:fill="FFFFFF"/>
        <w:tabs>
          <w:tab w:val="left" w:pos="284"/>
        </w:tabs>
        <w:spacing w:after="0" w:line="240" w:lineRule="auto"/>
        <w:ind w:left="0" w:right="214" w:firstLine="0"/>
        <w:jc w:val="both"/>
        <w:rPr>
          <w:rFonts w:ascii="Times New Roman" w:hAnsi="Times New Roman"/>
          <w:color w:val="000000"/>
        </w:rPr>
      </w:pPr>
      <w:r w:rsidRPr="00CC3C0A">
        <w:rPr>
          <w:rFonts w:ascii="Times New Roman" w:hAnsi="Times New Roman"/>
          <w:kern w:val="2"/>
        </w:rPr>
        <w:t xml:space="preserve"> </w:t>
      </w:r>
      <w:r w:rsidRPr="00CC3C0A">
        <w:rPr>
          <w:rFonts w:ascii="Times New Roman" w:hAnsi="Times New Roman"/>
          <w:color w:val="000000"/>
        </w:rPr>
        <w:t xml:space="preserve">способствовать формированию </w:t>
      </w:r>
      <w:r w:rsidRPr="00CC3C0A">
        <w:rPr>
          <w:rFonts w:ascii="Times New Roman" w:hAnsi="Times New Roman"/>
          <w:kern w:val="2"/>
        </w:rPr>
        <w:t xml:space="preserve">слухового </w:t>
      </w:r>
      <w:proofErr w:type="gramStart"/>
      <w:r w:rsidRPr="00CC3C0A">
        <w:rPr>
          <w:rFonts w:ascii="Times New Roman" w:hAnsi="Times New Roman"/>
          <w:kern w:val="2"/>
        </w:rPr>
        <w:t>контроля за</w:t>
      </w:r>
      <w:proofErr w:type="gramEnd"/>
      <w:r w:rsidRPr="00CC3C0A">
        <w:rPr>
          <w:rFonts w:ascii="Times New Roman" w:hAnsi="Times New Roman"/>
          <w:kern w:val="2"/>
        </w:rPr>
        <w:t xml:space="preserve"> своим произношением и фонематическим анализом, синхронности речевого дыхания и </w:t>
      </w:r>
      <w:proofErr w:type="spellStart"/>
      <w:r w:rsidRPr="00CC3C0A">
        <w:rPr>
          <w:rFonts w:ascii="Times New Roman" w:hAnsi="Times New Roman"/>
          <w:kern w:val="2"/>
        </w:rPr>
        <w:t>голосоподачи</w:t>
      </w:r>
      <w:proofErr w:type="spellEnd"/>
    </w:p>
    <w:p w:rsidR="00CC3C0A" w:rsidRPr="00CC3C0A" w:rsidRDefault="00CC3C0A" w:rsidP="00BA7FAE">
      <w:pPr>
        <w:numPr>
          <w:ilvl w:val="0"/>
          <w:numId w:val="15"/>
        </w:numPr>
        <w:shd w:val="clear" w:color="auto" w:fill="FFFFFF"/>
        <w:tabs>
          <w:tab w:val="left" w:pos="284"/>
        </w:tabs>
        <w:spacing w:after="0" w:line="240" w:lineRule="auto"/>
        <w:ind w:left="0" w:right="214" w:firstLine="0"/>
        <w:jc w:val="both"/>
        <w:rPr>
          <w:rFonts w:ascii="Times New Roman" w:hAnsi="Times New Roman"/>
          <w:color w:val="000000"/>
        </w:rPr>
      </w:pPr>
      <w:r w:rsidRPr="00CC3C0A">
        <w:rPr>
          <w:rFonts w:ascii="Times New Roman" w:hAnsi="Times New Roman"/>
          <w:color w:val="000000"/>
        </w:rPr>
        <w:t xml:space="preserve">реализовывать комплексное психолого-медико-социального сопровождение </w:t>
      </w:r>
      <w:proofErr w:type="gramStart"/>
      <w:r w:rsidRPr="00CC3C0A">
        <w:rPr>
          <w:rFonts w:ascii="Times New Roman" w:hAnsi="Times New Roman"/>
          <w:color w:val="000000"/>
        </w:rPr>
        <w:t>обучающихся</w:t>
      </w:r>
      <w:proofErr w:type="gramEnd"/>
      <w:r w:rsidRPr="00CC3C0A">
        <w:rPr>
          <w:rFonts w:ascii="Times New Roman" w:hAnsi="Times New Roman"/>
          <w:color w:val="000000"/>
        </w:rPr>
        <w:t xml:space="preserve"> (в соответствии с рекомендациями ПМПК);</w:t>
      </w:r>
    </w:p>
    <w:p w:rsidR="00CC3C0A" w:rsidRPr="00CC3C0A" w:rsidRDefault="00CC3C0A" w:rsidP="00BA7FAE">
      <w:pPr>
        <w:numPr>
          <w:ilvl w:val="0"/>
          <w:numId w:val="15"/>
        </w:numPr>
        <w:shd w:val="clear" w:color="auto" w:fill="FFFFFF"/>
        <w:tabs>
          <w:tab w:val="left" w:pos="284"/>
        </w:tabs>
        <w:spacing w:after="0" w:line="240" w:lineRule="auto"/>
        <w:ind w:left="0" w:right="214" w:firstLine="0"/>
        <w:jc w:val="both"/>
        <w:rPr>
          <w:rFonts w:ascii="Times New Roman" w:hAnsi="Times New Roman"/>
          <w:color w:val="000000"/>
        </w:rPr>
      </w:pPr>
      <w:r w:rsidRPr="00CC3C0A">
        <w:rPr>
          <w:rFonts w:ascii="Times New Roman" w:hAnsi="Times New Roman"/>
          <w:color w:val="000000"/>
        </w:rPr>
        <w:t xml:space="preserve">осуществлять информационно-просветительскую и консультативную работу с родителями (законными представителями) </w:t>
      </w:r>
      <w:proofErr w:type="gramStart"/>
      <w:r w:rsidRPr="00CC3C0A">
        <w:rPr>
          <w:rFonts w:ascii="Times New Roman" w:hAnsi="Times New Roman"/>
          <w:color w:val="000000"/>
        </w:rPr>
        <w:t>обучающихся</w:t>
      </w:r>
      <w:proofErr w:type="gramEnd"/>
      <w:r w:rsidRPr="00CC3C0A">
        <w:rPr>
          <w:rFonts w:ascii="Times New Roman" w:hAnsi="Times New Roman"/>
          <w:color w:val="000000"/>
        </w:rPr>
        <w:t xml:space="preserve"> с НОДА.</w:t>
      </w:r>
    </w:p>
    <w:p w:rsidR="00CC3C0A" w:rsidRPr="00CC3C0A" w:rsidRDefault="00CC3C0A" w:rsidP="00BA7FAE">
      <w:pPr>
        <w:tabs>
          <w:tab w:val="left" w:pos="284"/>
        </w:tabs>
        <w:spacing w:after="0" w:line="240" w:lineRule="auto"/>
        <w:ind w:right="214" w:firstLine="5"/>
        <w:contextualSpacing/>
        <w:jc w:val="both"/>
        <w:rPr>
          <w:rFonts w:ascii="Times New Roman" w:hAnsi="Times New Roman"/>
          <w:color w:val="FF0000"/>
          <w:kern w:val="2"/>
        </w:rPr>
      </w:pPr>
      <w:r w:rsidRPr="00CC3C0A">
        <w:rPr>
          <w:rFonts w:ascii="Times New Roman" w:hAnsi="Times New Roman"/>
          <w:color w:val="000000"/>
          <w:u w:val="single"/>
        </w:rPr>
        <w:t xml:space="preserve">Планируемые результаты. </w:t>
      </w:r>
      <w:r w:rsidRPr="00CC3C0A">
        <w:rPr>
          <w:rFonts w:ascii="Times New Roman" w:hAnsi="Times New Roman"/>
        </w:rPr>
        <w:t xml:space="preserve">У </w:t>
      </w:r>
      <w:proofErr w:type="gramStart"/>
      <w:r w:rsidRPr="00CC3C0A">
        <w:rPr>
          <w:rFonts w:ascii="Times New Roman" w:hAnsi="Times New Roman"/>
        </w:rPr>
        <w:t>обучающихся</w:t>
      </w:r>
      <w:proofErr w:type="gramEnd"/>
      <w:r w:rsidRPr="00CC3C0A">
        <w:rPr>
          <w:rFonts w:ascii="Times New Roman" w:hAnsi="Times New Roman"/>
        </w:rPr>
        <w:t xml:space="preserve"> с НОДА в достаточной степени будут сформированы:</w:t>
      </w:r>
    </w:p>
    <w:p w:rsidR="00CC3C0A" w:rsidRPr="00CC3C0A" w:rsidRDefault="00CC3C0A" w:rsidP="00BA7FAE">
      <w:pPr>
        <w:tabs>
          <w:tab w:val="left" w:pos="284"/>
        </w:tabs>
        <w:spacing w:after="0" w:line="240" w:lineRule="auto"/>
        <w:ind w:right="214"/>
        <w:contextualSpacing/>
        <w:jc w:val="both"/>
        <w:rPr>
          <w:rFonts w:ascii="Times New Roman" w:hAnsi="Times New Roman"/>
          <w:kern w:val="2"/>
        </w:rPr>
      </w:pPr>
      <w:r w:rsidRPr="00CC3C0A">
        <w:rPr>
          <w:rFonts w:ascii="Times New Roman" w:hAnsi="Times New Roman"/>
          <w:kern w:val="2"/>
        </w:rPr>
        <w:t xml:space="preserve">- умение решать актуальные житейские задачи, используя коммуникацию (вербальную, невербальную) как средство достижения цели </w:t>
      </w:r>
    </w:p>
    <w:p w:rsidR="00CC3C0A" w:rsidRPr="00CC3C0A" w:rsidRDefault="00CC3C0A" w:rsidP="00BA7FAE">
      <w:pPr>
        <w:tabs>
          <w:tab w:val="left" w:pos="284"/>
        </w:tabs>
        <w:spacing w:after="0" w:line="240" w:lineRule="auto"/>
        <w:ind w:right="214"/>
        <w:contextualSpacing/>
        <w:jc w:val="both"/>
        <w:rPr>
          <w:rFonts w:ascii="Times New Roman" w:hAnsi="Times New Roman"/>
          <w:kern w:val="2"/>
        </w:rPr>
      </w:pPr>
      <w:r w:rsidRPr="00CC3C0A">
        <w:rPr>
          <w:rFonts w:ascii="Times New Roman" w:hAnsi="Times New Roman"/>
          <w:kern w:val="2"/>
        </w:rPr>
        <w:t xml:space="preserve">- формирование слухового </w:t>
      </w:r>
      <w:proofErr w:type="gramStart"/>
      <w:r w:rsidRPr="00CC3C0A">
        <w:rPr>
          <w:rFonts w:ascii="Times New Roman" w:hAnsi="Times New Roman"/>
          <w:kern w:val="2"/>
        </w:rPr>
        <w:t>контроля за</w:t>
      </w:r>
      <w:proofErr w:type="gramEnd"/>
      <w:r w:rsidRPr="00CC3C0A">
        <w:rPr>
          <w:rFonts w:ascii="Times New Roman" w:hAnsi="Times New Roman"/>
          <w:kern w:val="2"/>
        </w:rPr>
        <w:t xml:space="preserve"> своим произношением и фонематическим анализом </w:t>
      </w:r>
    </w:p>
    <w:p w:rsidR="00CC3C0A" w:rsidRPr="00CC3C0A" w:rsidRDefault="00CC3C0A" w:rsidP="00BA7FAE">
      <w:pPr>
        <w:tabs>
          <w:tab w:val="left" w:pos="284"/>
        </w:tabs>
        <w:spacing w:after="0" w:line="240" w:lineRule="auto"/>
        <w:ind w:right="214"/>
        <w:contextualSpacing/>
        <w:jc w:val="both"/>
        <w:rPr>
          <w:rFonts w:ascii="Times New Roman" w:hAnsi="Times New Roman"/>
          <w:kern w:val="2"/>
        </w:rPr>
      </w:pPr>
      <w:r w:rsidRPr="00CC3C0A">
        <w:rPr>
          <w:rFonts w:ascii="Times New Roman" w:hAnsi="Times New Roman"/>
          <w:kern w:val="2"/>
        </w:rPr>
        <w:t xml:space="preserve">- нормализация </w:t>
      </w:r>
      <w:proofErr w:type="spellStart"/>
      <w:r w:rsidRPr="00CC3C0A">
        <w:rPr>
          <w:rFonts w:ascii="Times New Roman" w:hAnsi="Times New Roman"/>
          <w:kern w:val="2"/>
        </w:rPr>
        <w:t>проприоциптивной</w:t>
      </w:r>
      <w:proofErr w:type="spellEnd"/>
      <w:r w:rsidRPr="00CC3C0A">
        <w:rPr>
          <w:rFonts w:ascii="Times New Roman" w:hAnsi="Times New Roman"/>
          <w:kern w:val="2"/>
        </w:rPr>
        <w:t xml:space="preserve"> дыхательной мускулатуры </w:t>
      </w:r>
      <w:proofErr w:type="gramStart"/>
      <w:r w:rsidRPr="00CC3C0A">
        <w:rPr>
          <w:rFonts w:ascii="Times New Roman" w:hAnsi="Times New Roman"/>
          <w:kern w:val="2"/>
        </w:rPr>
        <w:t>при</w:t>
      </w:r>
      <w:proofErr w:type="gramEnd"/>
      <w:r w:rsidRPr="00CC3C0A">
        <w:rPr>
          <w:rFonts w:ascii="Times New Roman" w:hAnsi="Times New Roman"/>
          <w:kern w:val="2"/>
        </w:rPr>
        <w:t xml:space="preserve"> и вне фонации </w:t>
      </w:r>
    </w:p>
    <w:p w:rsidR="00CC3C0A" w:rsidRPr="00CC3C0A" w:rsidRDefault="00CC3C0A" w:rsidP="00BA7FAE">
      <w:pPr>
        <w:tabs>
          <w:tab w:val="left" w:pos="284"/>
        </w:tabs>
        <w:spacing w:after="0" w:line="240" w:lineRule="auto"/>
        <w:ind w:right="214"/>
        <w:contextualSpacing/>
        <w:jc w:val="both"/>
        <w:rPr>
          <w:rFonts w:ascii="Times New Roman" w:hAnsi="Times New Roman"/>
          <w:kern w:val="2"/>
        </w:rPr>
      </w:pPr>
      <w:r w:rsidRPr="00CC3C0A">
        <w:rPr>
          <w:rFonts w:ascii="Times New Roman" w:hAnsi="Times New Roman"/>
          <w:kern w:val="2"/>
        </w:rPr>
        <w:t xml:space="preserve">- формирование синхронности речевого дыхания и </w:t>
      </w:r>
      <w:proofErr w:type="spellStart"/>
      <w:r w:rsidRPr="00CC3C0A">
        <w:rPr>
          <w:rFonts w:ascii="Times New Roman" w:hAnsi="Times New Roman"/>
          <w:kern w:val="2"/>
        </w:rPr>
        <w:t>голосоподачи</w:t>
      </w:r>
      <w:proofErr w:type="spellEnd"/>
      <w:r w:rsidRPr="00CC3C0A">
        <w:rPr>
          <w:rFonts w:ascii="Times New Roman" w:hAnsi="Times New Roman"/>
          <w:kern w:val="2"/>
        </w:rPr>
        <w:t xml:space="preserve"> </w:t>
      </w:r>
    </w:p>
    <w:p w:rsidR="00CC3C0A" w:rsidRPr="00CC3C0A" w:rsidRDefault="00CC3C0A" w:rsidP="00BA7FAE">
      <w:pPr>
        <w:tabs>
          <w:tab w:val="left" w:pos="284"/>
        </w:tabs>
        <w:spacing w:after="0" w:line="240" w:lineRule="auto"/>
        <w:ind w:right="214"/>
        <w:contextualSpacing/>
        <w:jc w:val="both"/>
        <w:rPr>
          <w:rFonts w:ascii="Times New Roman" w:hAnsi="Times New Roman"/>
          <w:kern w:val="2"/>
        </w:rPr>
      </w:pPr>
      <w:r w:rsidRPr="00CC3C0A">
        <w:rPr>
          <w:rFonts w:ascii="Times New Roman" w:hAnsi="Times New Roman"/>
          <w:kern w:val="2"/>
        </w:rPr>
        <w:t xml:space="preserve">- автоматизация поставленных звуков </w:t>
      </w:r>
    </w:p>
    <w:p w:rsidR="00CC3C0A" w:rsidRPr="00CC3C0A" w:rsidRDefault="00CC3C0A" w:rsidP="00BA7FAE">
      <w:pPr>
        <w:tabs>
          <w:tab w:val="left" w:pos="284"/>
        </w:tabs>
        <w:spacing w:after="0" w:line="240" w:lineRule="auto"/>
        <w:ind w:right="214"/>
        <w:contextualSpacing/>
        <w:jc w:val="both"/>
        <w:rPr>
          <w:rFonts w:ascii="Times New Roman" w:hAnsi="Times New Roman"/>
          <w:kern w:val="2"/>
        </w:rPr>
      </w:pPr>
      <w:r w:rsidRPr="00CC3C0A">
        <w:rPr>
          <w:rFonts w:ascii="Times New Roman" w:hAnsi="Times New Roman"/>
          <w:kern w:val="2"/>
        </w:rPr>
        <w:t>- умение передать свои впечатления, умозаключения так, чтобы быть понятым другим человеком</w:t>
      </w:r>
    </w:p>
    <w:p w:rsidR="00CC3C0A" w:rsidRPr="00CC3C0A" w:rsidRDefault="00CC3C0A" w:rsidP="00BA7FAE">
      <w:pPr>
        <w:tabs>
          <w:tab w:val="left" w:pos="284"/>
        </w:tabs>
        <w:spacing w:after="0" w:line="240" w:lineRule="auto"/>
        <w:ind w:right="214"/>
        <w:contextualSpacing/>
        <w:jc w:val="both"/>
        <w:rPr>
          <w:rFonts w:ascii="Times New Roman" w:hAnsi="Times New Roman"/>
          <w:kern w:val="2"/>
        </w:rPr>
      </w:pPr>
      <w:r w:rsidRPr="00CC3C0A">
        <w:rPr>
          <w:rFonts w:ascii="Times New Roman" w:hAnsi="Times New Roman"/>
          <w:kern w:val="2"/>
        </w:rPr>
        <w:t>- умение делиться своими воспоминаниями, впечатлениями и планами с другими людьми.</w:t>
      </w:r>
    </w:p>
    <w:p w:rsidR="00BA7FAE" w:rsidRDefault="00BA7FAE" w:rsidP="00C546E8">
      <w:pPr>
        <w:pStyle w:val="a6"/>
        <w:tabs>
          <w:tab w:val="left" w:pos="284"/>
        </w:tabs>
        <w:spacing w:after="0" w:line="240" w:lineRule="auto"/>
        <w:ind w:left="0" w:right="-1"/>
        <w:jc w:val="both"/>
        <w:rPr>
          <w:rFonts w:ascii="Times New Roman" w:hAnsi="Times New Roman"/>
          <w:u w:val="single"/>
        </w:rPr>
      </w:pPr>
    </w:p>
    <w:p w:rsidR="00BA7FAE" w:rsidRDefault="00BA7FAE" w:rsidP="00C546E8">
      <w:pPr>
        <w:pStyle w:val="a6"/>
        <w:tabs>
          <w:tab w:val="left" w:pos="284"/>
        </w:tabs>
        <w:spacing w:after="0" w:line="240" w:lineRule="auto"/>
        <w:ind w:left="0" w:right="-1"/>
        <w:jc w:val="both"/>
        <w:rPr>
          <w:rFonts w:ascii="Times New Roman" w:hAnsi="Times New Roman"/>
          <w:u w:val="single"/>
        </w:rPr>
      </w:pPr>
    </w:p>
    <w:p w:rsidR="00BA7FAE" w:rsidRDefault="00BA7FAE" w:rsidP="00C546E8">
      <w:pPr>
        <w:pStyle w:val="a6"/>
        <w:tabs>
          <w:tab w:val="left" w:pos="284"/>
        </w:tabs>
        <w:spacing w:after="0" w:line="240" w:lineRule="auto"/>
        <w:ind w:left="0" w:right="-1"/>
        <w:jc w:val="both"/>
        <w:rPr>
          <w:rFonts w:ascii="Times New Roman" w:hAnsi="Times New Roman"/>
          <w:u w:val="single"/>
        </w:rPr>
      </w:pPr>
    </w:p>
    <w:p w:rsidR="00BA7FAE" w:rsidRDefault="00BA7FAE" w:rsidP="00C546E8">
      <w:pPr>
        <w:pStyle w:val="a6"/>
        <w:tabs>
          <w:tab w:val="left" w:pos="284"/>
        </w:tabs>
        <w:spacing w:after="0" w:line="240" w:lineRule="auto"/>
        <w:ind w:left="0" w:right="-1"/>
        <w:jc w:val="both"/>
        <w:rPr>
          <w:rFonts w:ascii="Times New Roman" w:hAnsi="Times New Roman"/>
          <w:u w:val="single"/>
        </w:rPr>
      </w:pPr>
    </w:p>
    <w:p w:rsidR="00CC3C0A" w:rsidRPr="00CC3C0A" w:rsidRDefault="00CC3C0A" w:rsidP="00C546E8">
      <w:pPr>
        <w:pStyle w:val="a6"/>
        <w:tabs>
          <w:tab w:val="left" w:pos="284"/>
        </w:tabs>
        <w:spacing w:after="0" w:line="240" w:lineRule="auto"/>
        <w:ind w:left="0" w:right="-1"/>
        <w:jc w:val="both"/>
        <w:rPr>
          <w:rFonts w:ascii="Times New Roman" w:hAnsi="Times New Roman"/>
          <w:u w:val="single"/>
        </w:rPr>
      </w:pPr>
      <w:r w:rsidRPr="00CC3C0A">
        <w:rPr>
          <w:rFonts w:ascii="Times New Roman" w:hAnsi="Times New Roman"/>
          <w:u w:val="single"/>
        </w:rPr>
        <w:lastRenderedPageBreak/>
        <w:t xml:space="preserve">Виды и формы деятельности, мероприятия: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13"/>
        <w:gridCol w:w="2693"/>
      </w:tblGrid>
      <w:tr w:rsidR="00CC3C0A" w:rsidRPr="00CC3C0A" w:rsidTr="00C546E8">
        <w:tc>
          <w:tcPr>
            <w:tcW w:w="7513" w:type="dxa"/>
          </w:tcPr>
          <w:p w:rsidR="00CC3C0A" w:rsidRPr="00CC3C0A" w:rsidRDefault="00CC3C0A" w:rsidP="00CC3C0A">
            <w:pPr>
              <w:widowControl w:val="0"/>
              <w:tabs>
                <w:tab w:val="center" w:pos="2160"/>
              </w:tabs>
              <w:autoSpaceDE w:val="0"/>
              <w:autoSpaceDN w:val="0"/>
              <w:adjustRightInd w:val="0"/>
              <w:spacing w:after="0" w:line="240" w:lineRule="auto"/>
              <w:jc w:val="center"/>
              <w:rPr>
                <w:rFonts w:ascii="Times New Roman" w:hAnsi="Times New Roman"/>
              </w:rPr>
            </w:pPr>
            <w:r w:rsidRPr="00CC3C0A">
              <w:rPr>
                <w:rFonts w:ascii="Times New Roman" w:hAnsi="Times New Roman"/>
              </w:rPr>
              <w:t>Перечень</w:t>
            </w:r>
          </w:p>
        </w:tc>
        <w:tc>
          <w:tcPr>
            <w:tcW w:w="2693" w:type="dxa"/>
          </w:tcPr>
          <w:p w:rsidR="00CC3C0A" w:rsidRPr="00CC3C0A" w:rsidRDefault="00CC3C0A" w:rsidP="00CC3C0A">
            <w:pPr>
              <w:widowControl w:val="0"/>
              <w:autoSpaceDE w:val="0"/>
              <w:autoSpaceDN w:val="0"/>
              <w:adjustRightInd w:val="0"/>
              <w:spacing w:after="0" w:line="240" w:lineRule="auto"/>
              <w:ind w:left="-108" w:right="-108"/>
              <w:jc w:val="center"/>
              <w:rPr>
                <w:rFonts w:ascii="Times New Roman" w:hAnsi="Times New Roman"/>
              </w:rPr>
            </w:pPr>
            <w:r w:rsidRPr="00CC3C0A">
              <w:rPr>
                <w:rFonts w:ascii="Times New Roman" w:hAnsi="Times New Roman"/>
              </w:rPr>
              <w:t>Сроки/</w:t>
            </w:r>
          </w:p>
          <w:p w:rsidR="00CC3C0A" w:rsidRPr="00CC3C0A" w:rsidRDefault="00CC3C0A" w:rsidP="00CC3C0A">
            <w:pPr>
              <w:widowControl w:val="0"/>
              <w:autoSpaceDE w:val="0"/>
              <w:autoSpaceDN w:val="0"/>
              <w:adjustRightInd w:val="0"/>
              <w:spacing w:after="0" w:line="240" w:lineRule="auto"/>
              <w:ind w:left="-108" w:right="-108"/>
              <w:jc w:val="center"/>
              <w:rPr>
                <w:rFonts w:ascii="Times New Roman" w:hAnsi="Times New Roman"/>
              </w:rPr>
            </w:pPr>
            <w:r w:rsidRPr="00CC3C0A">
              <w:rPr>
                <w:rFonts w:ascii="Times New Roman" w:hAnsi="Times New Roman"/>
              </w:rPr>
              <w:t>Ответственные</w:t>
            </w:r>
          </w:p>
        </w:tc>
      </w:tr>
      <w:tr w:rsidR="00CC3C0A" w:rsidRPr="00CC3C0A" w:rsidTr="00C546E8">
        <w:tc>
          <w:tcPr>
            <w:tcW w:w="7513" w:type="dxa"/>
          </w:tcPr>
          <w:p w:rsidR="00CC3C0A" w:rsidRPr="00CC3C0A" w:rsidRDefault="00CC3C0A" w:rsidP="00C546E8">
            <w:pPr>
              <w:pStyle w:val="c5"/>
              <w:widowControl w:val="0"/>
              <w:shd w:val="clear" w:color="auto" w:fill="FFFFFF"/>
              <w:autoSpaceDE w:val="0"/>
              <w:autoSpaceDN w:val="0"/>
              <w:adjustRightInd w:val="0"/>
              <w:spacing w:before="0" w:beforeAutospacing="0" w:after="0" w:afterAutospacing="0"/>
              <w:jc w:val="both"/>
              <w:rPr>
                <w:sz w:val="22"/>
                <w:szCs w:val="22"/>
              </w:rPr>
            </w:pPr>
            <w:r w:rsidRPr="00CC3C0A">
              <w:rPr>
                <w:sz w:val="22"/>
                <w:szCs w:val="22"/>
              </w:rPr>
              <w:t xml:space="preserve">Индивидуальные и групповые коррекционно-развивающие занятия. Беседы, консультации для родителей (законных представителей) обучающихся с НОДА. Беседы с </w:t>
            </w:r>
            <w:proofErr w:type="gramStart"/>
            <w:r w:rsidRPr="00CC3C0A">
              <w:rPr>
                <w:sz w:val="22"/>
                <w:szCs w:val="22"/>
              </w:rPr>
              <w:t>обучающимися</w:t>
            </w:r>
            <w:proofErr w:type="gramEnd"/>
            <w:r w:rsidRPr="00CC3C0A">
              <w:rPr>
                <w:sz w:val="22"/>
                <w:szCs w:val="22"/>
              </w:rPr>
              <w:t xml:space="preserve">.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w:t>
            </w:r>
            <w:r w:rsidRPr="00CC3C0A">
              <w:rPr>
                <w:rStyle w:val="c9"/>
                <w:color w:val="000000"/>
                <w:sz w:val="22"/>
                <w:szCs w:val="22"/>
              </w:rPr>
              <w:t xml:space="preserve">Пальчиковые игры и упражнения.    Релаксационные игры и упражнения. </w:t>
            </w:r>
            <w:r w:rsidRPr="00CC3C0A">
              <w:rPr>
                <w:sz w:val="22"/>
                <w:szCs w:val="22"/>
              </w:rPr>
              <w:t xml:space="preserve"> Артикуляционная гимнастика. Подвижные игры с речевым сопровождением («Волк, пастух и гуси», «Тишина», «Жуки», «У медведя </w:t>
            </w:r>
            <w:proofErr w:type="gramStart"/>
            <w:r w:rsidRPr="00CC3C0A">
              <w:rPr>
                <w:sz w:val="22"/>
                <w:szCs w:val="22"/>
              </w:rPr>
              <w:t>во</w:t>
            </w:r>
            <w:proofErr w:type="gramEnd"/>
            <w:r w:rsidRPr="00CC3C0A">
              <w:rPr>
                <w:sz w:val="22"/>
                <w:szCs w:val="22"/>
              </w:rPr>
              <w:t xml:space="preserve"> бору» и т.д.). Упражнения для координации речи с движением («Хозяйка однажды с базара пришла», «Яблоня», «По ягоды», «Помощники», «Маляры», «Ракета» и т.д.). </w:t>
            </w:r>
            <w:proofErr w:type="spellStart"/>
            <w:r w:rsidRPr="00CC3C0A">
              <w:rPr>
                <w:sz w:val="22"/>
                <w:szCs w:val="22"/>
              </w:rPr>
              <w:t>Су-джок</w:t>
            </w:r>
            <w:proofErr w:type="spellEnd"/>
            <w:r w:rsidRPr="00CC3C0A">
              <w:rPr>
                <w:sz w:val="22"/>
                <w:szCs w:val="22"/>
              </w:rPr>
              <w:t xml:space="preserve"> терапия. </w:t>
            </w:r>
            <w:proofErr w:type="spellStart"/>
            <w:r w:rsidRPr="00CC3C0A">
              <w:rPr>
                <w:sz w:val="22"/>
                <w:szCs w:val="22"/>
              </w:rPr>
              <w:t>Логоритмика</w:t>
            </w:r>
            <w:proofErr w:type="spellEnd"/>
            <w:r w:rsidRPr="00CC3C0A">
              <w:rPr>
                <w:sz w:val="22"/>
                <w:szCs w:val="22"/>
              </w:rPr>
              <w:t xml:space="preserve">. </w:t>
            </w:r>
            <w:r w:rsidRPr="00CC3C0A">
              <w:rPr>
                <w:rStyle w:val="c0"/>
                <w:color w:val="000000"/>
                <w:sz w:val="22"/>
                <w:szCs w:val="22"/>
              </w:rPr>
              <w:t xml:space="preserve">Упражнения, направленные на автоматизацию поставленных звуков. </w:t>
            </w:r>
            <w:r w:rsidRPr="00CC3C0A">
              <w:rPr>
                <w:sz w:val="22"/>
                <w:szCs w:val="22"/>
              </w:rPr>
              <w:t xml:space="preserve">Лексические и грамматические упражнения. </w:t>
            </w:r>
            <w:proofErr w:type="gramStart"/>
            <w:r w:rsidRPr="00CC3C0A">
              <w:rPr>
                <w:rStyle w:val="c0"/>
                <w:color w:val="000000"/>
                <w:sz w:val="22"/>
                <w:szCs w:val="22"/>
              </w:rPr>
              <w:t xml:space="preserve">Упражнения на формирование просодических компонентов речи: темпа и  ритма («Хлопки в ладоши», «Мыльные пузыри», «Пчёлы и мёд», «Одуванчики», «Барабанщики», «Кошачьи следы», скороговорки и т.п.), </w:t>
            </w:r>
            <w:proofErr w:type="spellStart"/>
            <w:r w:rsidRPr="00CC3C0A">
              <w:rPr>
                <w:rStyle w:val="c0"/>
                <w:color w:val="000000"/>
                <w:sz w:val="22"/>
                <w:szCs w:val="22"/>
              </w:rPr>
              <w:t>паузации</w:t>
            </w:r>
            <w:proofErr w:type="spellEnd"/>
            <w:r w:rsidRPr="00CC3C0A">
              <w:rPr>
                <w:rStyle w:val="c0"/>
                <w:color w:val="000000"/>
                <w:sz w:val="22"/>
                <w:szCs w:val="22"/>
              </w:rPr>
              <w:t xml:space="preserve"> («Семья», «Кто быстрее», «Бубен» и т.п.), интонации и  логического ударения («</w:t>
            </w:r>
            <w:proofErr w:type="spellStart"/>
            <w:r w:rsidRPr="00CC3C0A">
              <w:rPr>
                <w:rStyle w:val="c0"/>
                <w:color w:val="000000"/>
                <w:sz w:val="22"/>
                <w:szCs w:val="22"/>
              </w:rPr>
              <w:t>Аты-баты</w:t>
            </w:r>
            <w:proofErr w:type="spellEnd"/>
            <w:r w:rsidRPr="00CC3C0A">
              <w:rPr>
                <w:rStyle w:val="c0"/>
                <w:color w:val="000000"/>
                <w:sz w:val="22"/>
                <w:szCs w:val="22"/>
              </w:rPr>
              <w:t>», «Узнай по интонации», «Выдели слово», «Братцы-пальчики», считалки и т.п.).</w:t>
            </w:r>
            <w:proofErr w:type="gramEnd"/>
            <w:r w:rsidRPr="00CC3C0A">
              <w:rPr>
                <w:rStyle w:val="c0"/>
                <w:color w:val="000000"/>
                <w:sz w:val="22"/>
                <w:szCs w:val="22"/>
              </w:rPr>
              <w:t xml:space="preserve"> Упражнения на </w:t>
            </w:r>
            <w:r w:rsidRPr="00CC3C0A">
              <w:rPr>
                <w:color w:val="000000"/>
                <w:sz w:val="22"/>
                <w:szCs w:val="22"/>
                <w:shd w:val="clear" w:color="auto" w:fill="FFFFFF"/>
              </w:rPr>
              <w:t>использование в речи существительных и прилагательных с уменьшительно-ласкательными суффиксами, глаголов с различными приставками. Упражнения на расширение активного словаря, обогащение его словами, обозначающими предметы, явления, действия и признаки окружающей действительности. Упражнения на с</w:t>
            </w:r>
            <w:r w:rsidRPr="00CC3C0A">
              <w:rPr>
                <w:rStyle w:val="c0"/>
                <w:color w:val="000000"/>
                <w:sz w:val="22"/>
                <w:szCs w:val="22"/>
              </w:rPr>
              <w:t xml:space="preserve">овершенствование умения отвечать на вопросы кратко и полно, задавать вопросы, вести диалог («Кубок </w:t>
            </w:r>
            <w:proofErr w:type="spellStart"/>
            <w:r w:rsidRPr="00CC3C0A">
              <w:rPr>
                <w:rStyle w:val="c0"/>
                <w:color w:val="000000"/>
                <w:sz w:val="22"/>
                <w:szCs w:val="22"/>
              </w:rPr>
              <w:t>Блума</w:t>
            </w:r>
            <w:proofErr w:type="spellEnd"/>
            <w:r w:rsidRPr="00CC3C0A">
              <w:rPr>
                <w:rStyle w:val="c0"/>
                <w:color w:val="000000"/>
                <w:sz w:val="22"/>
                <w:szCs w:val="22"/>
              </w:rPr>
              <w:t>», «Диалог с автором», «</w:t>
            </w:r>
            <w:proofErr w:type="spellStart"/>
            <w:r w:rsidRPr="00CC3C0A">
              <w:rPr>
                <w:rStyle w:val="c0"/>
                <w:color w:val="000000"/>
                <w:sz w:val="22"/>
                <w:szCs w:val="22"/>
              </w:rPr>
              <w:t>Цветик-семицветик</w:t>
            </w:r>
            <w:proofErr w:type="spellEnd"/>
            <w:r w:rsidRPr="00CC3C0A">
              <w:rPr>
                <w:rStyle w:val="c0"/>
                <w:color w:val="000000"/>
                <w:sz w:val="22"/>
                <w:szCs w:val="22"/>
              </w:rPr>
              <w:t xml:space="preserve">», «Ты спроси, а я отвечу» и т.п.). Пересказ хорошо знакомых сказок и коротких текстов. </w:t>
            </w:r>
          </w:p>
        </w:tc>
        <w:tc>
          <w:tcPr>
            <w:tcW w:w="2693" w:type="dxa"/>
          </w:tcPr>
          <w:p w:rsidR="00CC3C0A" w:rsidRPr="00CC3C0A" w:rsidRDefault="00CC3C0A" w:rsidP="00CC3C0A">
            <w:pPr>
              <w:widowControl w:val="0"/>
              <w:autoSpaceDE w:val="0"/>
              <w:autoSpaceDN w:val="0"/>
              <w:adjustRightInd w:val="0"/>
              <w:spacing w:after="0" w:line="240" w:lineRule="auto"/>
              <w:jc w:val="both"/>
              <w:rPr>
                <w:rFonts w:ascii="Times New Roman" w:hAnsi="Times New Roman"/>
              </w:rPr>
            </w:pPr>
            <w:r w:rsidRPr="00CC3C0A">
              <w:rPr>
                <w:rFonts w:ascii="Times New Roman" w:hAnsi="Times New Roman"/>
              </w:rPr>
              <w:t>постоянно/ классный руководитель, учитель-предметник, педагог-психолог, учитель-логопед, фельдшер</w:t>
            </w:r>
          </w:p>
        </w:tc>
      </w:tr>
    </w:tbl>
    <w:p w:rsidR="00CC3C0A" w:rsidRPr="00CC3C0A" w:rsidRDefault="00CC3C0A" w:rsidP="00BA7FAE">
      <w:pPr>
        <w:shd w:val="clear" w:color="auto" w:fill="FFFFFF"/>
        <w:spacing w:after="0" w:line="240" w:lineRule="auto"/>
        <w:ind w:right="214"/>
        <w:jc w:val="both"/>
        <w:rPr>
          <w:rFonts w:ascii="Times New Roman" w:hAnsi="Times New Roman"/>
          <w:color w:val="000000"/>
        </w:rPr>
      </w:pPr>
      <w:r w:rsidRPr="00C546E8">
        <w:rPr>
          <w:rFonts w:ascii="Times New Roman" w:hAnsi="Times New Roman"/>
          <w:i/>
          <w:u w:val="single"/>
        </w:rPr>
        <w:t>Коррекционно-развивающее направление «Коррекция  нарушений чтения и письма».</w:t>
      </w:r>
      <w:r w:rsidRPr="00CC3C0A">
        <w:rPr>
          <w:rFonts w:ascii="Times New Roman" w:hAnsi="Times New Roman"/>
          <w:b/>
        </w:rPr>
        <w:t xml:space="preserve">  </w:t>
      </w:r>
      <w:r w:rsidRPr="00CC3C0A">
        <w:rPr>
          <w:rFonts w:ascii="Times New Roman" w:hAnsi="Times New Roman"/>
        </w:rPr>
        <w:t xml:space="preserve">Нарушения  чтения и письма  у детей с НОДА могут зависеть от недостаточности их зрительных впечатлений и представлений, </w:t>
      </w:r>
      <w:proofErr w:type="spellStart"/>
      <w:r w:rsidRPr="00CC3C0A">
        <w:rPr>
          <w:rFonts w:ascii="Times New Roman" w:hAnsi="Times New Roman"/>
        </w:rPr>
        <w:t>несформированности</w:t>
      </w:r>
      <w:proofErr w:type="spellEnd"/>
      <w:r w:rsidRPr="00CC3C0A">
        <w:rPr>
          <w:rFonts w:ascii="Times New Roman" w:hAnsi="Times New Roman"/>
        </w:rPr>
        <w:t xml:space="preserve"> </w:t>
      </w:r>
      <w:proofErr w:type="spellStart"/>
      <w:r w:rsidRPr="00CC3C0A">
        <w:rPr>
          <w:rFonts w:ascii="Times New Roman" w:hAnsi="Times New Roman"/>
        </w:rPr>
        <w:t>оптикопространственного</w:t>
      </w:r>
      <w:proofErr w:type="spellEnd"/>
      <w:r w:rsidRPr="00CC3C0A">
        <w:rPr>
          <w:rFonts w:ascii="Times New Roman" w:hAnsi="Times New Roman"/>
        </w:rPr>
        <w:t xml:space="preserve"> </w:t>
      </w:r>
      <w:proofErr w:type="spellStart"/>
      <w:r w:rsidRPr="00CC3C0A">
        <w:rPr>
          <w:rFonts w:ascii="Times New Roman" w:hAnsi="Times New Roman"/>
        </w:rPr>
        <w:t>гнозиса</w:t>
      </w:r>
      <w:proofErr w:type="spellEnd"/>
      <w:r w:rsidRPr="00CC3C0A">
        <w:rPr>
          <w:rFonts w:ascii="Times New Roman" w:hAnsi="Times New Roman"/>
        </w:rPr>
        <w:t xml:space="preserve"> (буквы не узнаются, долго не запоминаются и не осознаются как графемы). Это затрудняет их соотнесение с определѐнными звуками – звукобуквенный анализ формируется с большим трудом. На письме буквы смешиваются, особенно сходные по начертанию, искажается смысл слов. Ребёнок не может плавно прослеживать движения пишущей руки, это затрудняет слитное написание слов или отдельных слогов, чаще со стечениями согласных.</w:t>
      </w:r>
      <w:r w:rsidRPr="00CC3C0A">
        <w:rPr>
          <w:rFonts w:ascii="Times New Roman" w:hAnsi="Times New Roman"/>
          <w:color w:val="181818"/>
        </w:rPr>
        <w:t xml:space="preserve"> У детей с НОДА происходит патологическое развитие каждого анализатора в отдельности,  отмечается патологическое состояние кистей рук, недостаточность или отсутствие зрительно-моторной координации, хватания и </w:t>
      </w:r>
      <w:proofErr w:type="spellStart"/>
      <w:r w:rsidRPr="00CC3C0A">
        <w:rPr>
          <w:rFonts w:ascii="Times New Roman" w:hAnsi="Times New Roman"/>
          <w:color w:val="181818"/>
        </w:rPr>
        <w:t>манипулятивной</w:t>
      </w:r>
      <w:proofErr w:type="spellEnd"/>
      <w:r w:rsidRPr="00CC3C0A">
        <w:rPr>
          <w:rFonts w:ascii="Times New Roman" w:hAnsi="Times New Roman"/>
          <w:color w:val="181818"/>
        </w:rPr>
        <w:t xml:space="preserve"> деятельности. У всех детей с ДЦП задержано и нарушено формирование всех двигательных функций, а у большинства детей  нарушены тонкие дифференцированные движения пальцев. Двигательные нарушения оказывают неблагоприятное влияние на формирование психических функций,  на формирование  речи, на формирование навыков письма. У многих детей с НОДА выявляются нарушения чтения. </w:t>
      </w:r>
      <w:r w:rsidRPr="00CC3C0A">
        <w:rPr>
          <w:rStyle w:val="c2"/>
          <w:rFonts w:ascii="Times New Roman" w:hAnsi="Times New Roman"/>
          <w:color w:val="000000"/>
        </w:rPr>
        <w:t xml:space="preserve"> </w:t>
      </w:r>
      <w:proofErr w:type="spellStart"/>
      <w:r w:rsidRPr="00CC3C0A">
        <w:rPr>
          <w:rStyle w:val="c2"/>
          <w:rFonts w:ascii="Times New Roman" w:hAnsi="Times New Roman"/>
          <w:color w:val="000000"/>
        </w:rPr>
        <w:t>Дислексия</w:t>
      </w:r>
      <w:proofErr w:type="spellEnd"/>
      <w:r w:rsidRPr="00CC3C0A">
        <w:rPr>
          <w:rStyle w:val="c2"/>
          <w:rFonts w:ascii="Times New Roman" w:hAnsi="Times New Roman"/>
          <w:color w:val="000000"/>
        </w:rPr>
        <w:t xml:space="preserve"> – это частичное специфическое нарушение процесса чтения, обусловленное </w:t>
      </w:r>
      <w:proofErr w:type="spellStart"/>
      <w:r w:rsidRPr="00CC3C0A">
        <w:rPr>
          <w:rStyle w:val="c2"/>
          <w:rFonts w:ascii="Times New Roman" w:hAnsi="Times New Roman"/>
          <w:color w:val="000000"/>
        </w:rPr>
        <w:t>несформированностью</w:t>
      </w:r>
      <w:proofErr w:type="spellEnd"/>
      <w:r w:rsidRPr="00CC3C0A">
        <w:rPr>
          <w:rStyle w:val="c2"/>
          <w:rFonts w:ascii="Times New Roman" w:hAnsi="Times New Roman"/>
          <w:color w:val="000000"/>
        </w:rPr>
        <w:t xml:space="preserve"> (нарушением) высших психических функций и проявляющееся в повторяющихся ошибках стойкого характера. Подобные трудности являются причиной школьной </w:t>
      </w:r>
      <w:proofErr w:type="spellStart"/>
      <w:r w:rsidRPr="00CC3C0A">
        <w:rPr>
          <w:rStyle w:val="c2"/>
          <w:rFonts w:ascii="Times New Roman" w:hAnsi="Times New Roman"/>
          <w:color w:val="000000"/>
        </w:rPr>
        <w:t>дезадаптации</w:t>
      </w:r>
      <w:proofErr w:type="spellEnd"/>
      <w:r w:rsidRPr="00CC3C0A">
        <w:rPr>
          <w:rStyle w:val="c2"/>
          <w:rFonts w:ascii="Times New Roman" w:hAnsi="Times New Roman"/>
          <w:color w:val="000000"/>
        </w:rPr>
        <w:t xml:space="preserve"> и снижения учебной мотивации.</w:t>
      </w:r>
      <w:r w:rsidRPr="00CC3C0A">
        <w:rPr>
          <w:rFonts w:ascii="Times New Roman" w:hAnsi="Times New Roman"/>
        </w:rPr>
        <w:t xml:space="preserve"> Предупреждению </w:t>
      </w:r>
      <w:proofErr w:type="spellStart"/>
      <w:r w:rsidRPr="00CC3C0A">
        <w:rPr>
          <w:rFonts w:ascii="Times New Roman" w:hAnsi="Times New Roman"/>
        </w:rPr>
        <w:t>дисграфии</w:t>
      </w:r>
      <w:proofErr w:type="spellEnd"/>
      <w:r w:rsidRPr="00CC3C0A">
        <w:rPr>
          <w:rFonts w:ascii="Times New Roman" w:hAnsi="Times New Roman"/>
        </w:rPr>
        <w:t xml:space="preserve"> и </w:t>
      </w:r>
      <w:proofErr w:type="spellStart"/>
      <w:r w:rsidRPr="00CC3C0A">
        <w:rPr>
          <w:rFonts w:ascii="Times New Roman" w:hAnsi="Times New Roman"/>
        </w:rPr>
        <w:t>дислексии</w:t>
      </w:r>
      <w:proofErr w:type="spellEnd"/>
      <w:r w:rsidRPr="00CC3C0A">
        <w:rPr>
          <w:rFonts w:ascii="Times New Roman" w:hAnsi="Times New Roman"/>
        </w:rPr>
        <w:t xml:space="preserve"> у детей с НОДА способствует ранняя коррекционная работа, направленная как на развитие всех сторон речи, так и на развитие зрительного и слухового восприятия, зрительно-моторной координации. </w:t>
      </w:r>
    </w:p>
    <w:p w:rsidR="00CC3C0A" w:rsidRPr="00CC3C0A" w:rsidRDefault="00CC3C0A" w:rsidP="00BA7FAE">
      <w:pPr>
        <w:tabs>
          <w:tab w:val="left" w:pos="426"/>
        </w:tabs>
        <w:spacing w:after="0" w:line="240" w:lineRule="auto"/>
        <w:ind w:right="214"/>
        <w:jc w:val="both"/>
        <w:textAlignment w:val="baseline"/>
        <w:rPr>
          <w:rFonts w:ascii="Times New Roman" w:hAnsi="Times New Roman"/>
          <w:color w:val="FF0000"/>
        </w:rPr>
      </w:pPr>
      <w:r w:rsidRPr="00CC3C0A">
        <w:rPr>
          <w:rFonts w:ascii="Times New Roman" w:hAnsi="Times New Roman"/>
          <w:color w:val="000000"/>
          <w:u w:val="single"/>
        </w:rPr>
        <w:t>Цель:</w:t>
      </w:r>
      <w:r w:rsidRPr="00CC3C0A">
        <w:rPr>
          <w:rFonts w:ascii="Times New Roman" w:hAnsi="Times New Roman"/>
          <w:color w:val="000000"/>
        </w:rPr>
        <w:t xml:space="preserve"> оказание психолого-педагогической помощи </w:t>
      </w:r>
      <w:proofErr w:type="gramStart"/>
      <w:r w:rsidRPr="00CC3C0A">
        <w:rPr>
          <w:rFonts w:ascii="Times New Roman" w:hAnsi="Times New Roman"/>
          <w:color w:val="000000"/>
        </w:rPr>
        <w:t>обучающимся</w:t>
      </w:r>
      <w:proofErr w:type="gramEnd"/>
      <w:r w:rsidRPr="00CC3C0A">
        <w:rPr>
          <w:rFonts w:ascii="Times New Roman" w:hAnsi="Times New Roman"/>
          <w:color w:val="000000"/>
        </w:rPr>
        <w:t xml:space="preserve"> с НОДА в </w:t>
      </w:r>
      <w:r w:rsidRPr="00CC3C0A">
        <w:rPr>
          <w:rFonts w:ascii="Times New Roman" w:hAnsi="Times New Roman"/>
        </w:rPr>
        <w:t>освоении образовательной программы, коррекция нарушений чтения и письма у обучающихся с НОДА.</w:t>
      </w:r>
    </w:p>
    <w:p w:rsidR="00CC3C0A" w:rsidRPr="00CC3C0A" w:rsidRDefault="00CC3C0A" w:rsidP="00C546E8">
      <w:pPr>
        <w:shd w:val="clear" w:color="auto" w:fill="FFFFFF"/>
        <w:tabs>
          <w:tab w:val="left" w:pos="426"/>
        </w:tabs>
        <w:spacing w:after="0" w:line="240" w:lineRule="auto"/>
        <w:ind w:right="-1"/>
        <w:jc w:val="both"/>
        <w:rPr>
          <w:rFonts w:ascii="Times New Roman" w:hAnsi="Times New Roman"/>
          <w:color w:val="000000"/>
        </w:rPr>
      </w:pPr>
      <w:r w:rsidRPr="00CC3C0A">
        <w:rPr>
          <w:rFonts w:ascii="Times New Roman" w:hAnsi="Times New Roman"/>
          <w:color w:val="000000"/>
          <w:u w:val="single"/>
        </w:rPr>
        <w:t>Задачи</w:t>
      </w:r>
      <w:r w:rsidRPr="00CC3C0A">
        <w:rPr>
          <w:rFonts w:ascii="Times New Roman" w:hAnsi="Times New Roman"/>
          <w:color w:val="000000"/>
        </w:rPr>
        <w:t>:</w:t>
      </w:r>
    </w:p>
    <w:p w:rsidR="00CC3C0A" w:rsidRPr="00CC3C0A" w:rsidRDefault="00CC3C0A" w:rsidP="00E80F1A">
      <w:pPr>
        <w:pStyle w:val="a6"/>
        <w:numPr>
          <w:ilvl w:val="0"/>
          <w:numId w:val="17"/>
        </w:numPr>
        <w:shd w:val="clear" w:color="auto" w:fill="FFFFFF"/>
        <w:tabs>
          <w:tab w:val="left" w:pos="426"/>
        </w:tabs>
        <w:spacing w:after="0" w:line="240" w:lineRule="auto"/>
        <w:ind w:left="0" w:right="-1" w:firstLine="0"/>
        <w:jc w:val="both"/>
        <w:rPr>
          <w:rFonts w:ascii="Times New Roman" w:hAnsi="Times New Roman"/>
          <w:color w:val="000000"/>
        </w:rPr>
      </w:pPr>
      <w:r w:rsidRPr="00CC3C0A">
        <w:rPr>
          <w:rFonts w:ascii="Times New Roman" w:hAnsi="Times New Roman"/>
          <w:color w:val="000000"/>
        </w:rPr>
        <w:t xml:space="preserve">сформировать у </w:t>
      </w:r>
      <w:proofErr w:type="gramStart"/>
      <w:r w:rsidRPr="00CC3C0A">
        <w:rPr>
          <w:rFonts w:ascii="Times New Roman" w:hAnsi="Times New Roman"/>
          <w:color w:val="000000"/>
        </w:rPr>
        <w:t>обучающихся</w:t>
      </w:r>
      <w:proofErr w:type="gramEnd"/>
      <w:r w:rsidRPr="00CC3C0A">
        <w:rPr>
          <w:rFonts w:ascii="Times New Roman" w:hAnsi="Times New Roman"/>
          <w:color w:val="000000"/>
        </w:rPr>
        <w:t xml:space="preserve"> с НОДА  навыки чтения и письма;</w:t>
      </w:r>
    </w:p>
    <w:p w:rsidR="00CC3C0A" w:rsidRPr="00CC3C0A" w:rsidRDefault="00CC3C0A" w:rsidP="00E80F1A">
      <w:pPr>
        <w:numPr>
          <w:ilvl w:val="0"/>
          <w:numId w:val="17"/>
        </w:numPr>
        <w:shd w:val="clear" w:color="auto" w:fill="FFFFFF"/>
        <w:tabs>
          <w:tab w:val="left" w:pos="426"/>
        </w:tabs>
        <w:spacing w:after="0" w:line="240" w:lineRule="auto"/>
        <w:ind w:left="0" w:right="-1" w:firstLine="0"/>
        <w:jc w:val="both"/>
        <w:rPr>
          <w:rFonts w:ascii="Times New Roman" w:hAnsi="Times New Roman"/>
          <w:color w:val="000000"/>
        </w:rPr>
      </w:pPr>
      <w:r w:rsidRPr="00CC3C0A">
        <w:rPr>
          <w:rFonts w:ascii="Times New Roman" w:hAnsi="Times New Roman"/>
        </w:rPr>
        <w:t xml:space="preserve">способствовать формированию умения </w:t>
      </w:r>
      <w:r w:rsidRPr="00CC3C0A">
        <w:rPr>
          <w:rFonts w:ascii="Times New Roman" w:hAnsi="Times New Roman"/>
          <w:kern w:val="2"/>
        </w:rPr>
        <w:t xml:space="preserve"> дифференцировать звуки на фонетико-фонематическом уровне, осуществлять морфемный анализ и синтез слов;</w:t>
      </w:r>
    </w:p>
    <w:p w:rsidR="00CC3C0A" w:rsidRPr="00CC3C0A" w:rsidRDefault="00CC3C0A" w:rsidP="00E80F1A">
      <w:pPr>
        <w:numPr>
          <w:ilvl w:val="0"/>
          <w:numId w:val="17"/>
        </w:numPr>
        <w:shd w:val="clear" w:color="auto" w:fill="FFFFFF"/>
        <w:tabs>
          <w:tab w:val="left" w:pos="426"/>
        </w:tabs>
        <w:spacing w:after="0" w:line="240" w:lineRule="auto"/>
        <w:ind w:left="0" w:right="-1" w:firstLine="0"/>
        <w:jc w:val="both"/>
        <w:rPr>
          <w:rFonts w:ascii="Times New Roman" w:hAnsi="Times New Roman"/>
          <w:color w:val="000000"/>
        </w:rPr>
      </w:pPr>
      <w:r w:rsidRPr="00CC3C0A">
        <w:rPr>
          <w:rFonts w:ascii="Times New Roman" w:hAnsi="Times New Roman"/>
          <w:kern w:val="2"/>
        </w:rPr>
        <w:t xml:space="preserve"> </w:t>
      </w:r>
      <w:r w:rsidRPr="00CC3C0A">
        <w:rPr>
          <w:rFonts w:ascii="Times New Roman" w:hAnsi="Times New Roman"/>
          <w:color w:val="000000"/>
        </w:rPr>
        <w:t xml:space="preserve">способствовать формированию </w:t>
      </w:r>
      <w:r w:rsidRPr="00CC3C0A">
        <w:rPr>
          <w:rFonts w:ascii="Times New Roman" w:hAnsi="Times New Roman"/>
          <w:kern w:val="2"/>
        </w:rPr>
        <w:t>умения  анализировать слова и предложения на лексико-грамматическом и синтаксическом уровнях;</w:t>
      </w:r>
    </w:p>
    <w:p w:rsidR="00CC3C0A" w:rsidRPr="00CC3C0A" w:rsidRDefault="00CC3C0A" w:rsidP="00E80F1A">
      <w:pPr>
        <w:numPr>
          <w:ilvl w:val="0"/>
          <w:numId w:val="17"/>
        </w:numPr>
        <w:shd w:val="clear" w:color="auto" w:fill="FFFFFF"/>
        <w:tabs>
          <w:tab w:val="left" w:pos="426"/>
        </w:tabs>
        <w:spacing w:after="0" w:line="240" w:lineRule="auto"/>
        <w:ind w:left="0" w:right="-1" w:firstLine="0"/>
        <w:jc w:val="both"/>
        <w:rPr>
          <w:rFonts w:ascii="Times New Roman" w:hAnsi="Times New Roman"/>
          <w:color w:val="000000"/>
        </w:rPr>
      </w:pPr>
      <w:r w:rsidRPr="00CC3C0A">
        <w:rPr>
          <w:rFonts w:ascii="Times New Roman" w:hAnsi="Times New Roman"/>
          <w:color w:val="000000"/>
        </w:rPr>
        <w:lastRenderedPageBreak/>
        <w:t xml:space="preserve">реализовывать комплексное психолого-медико-социального сопровождение </w:t>
      </w:r>
      <w:proofErr w:type="gramStart"/>
      <w:r w:rsidRPr="00CC3C0A">
        <w:rPr>
          <w:rFonts w:ascii="Times New Roman" w:hAnsi="Times New Roman"/>
          <w:color w:val="000000"/>
        </w:rPr>
        <w:t>обучающихся</w:t>
      </w:r>
      <w:proofErr w:type="gramEnd"/>
      <w:r w:rsidRPr="00CC3C0A">
        <w:rPr>
          <w:rFonts w:ascii="Times New Roman" w:hAnsi="Times New Roman"/>
          <w:color w:val="000000"/>
        </w:rPr>
        <w:t xml:space="preserve"> (в соответствии с рекомендациями ПМПК);</w:t>
      </w:r>
    </w:p>
    <w:p w:rsidR="00CC3C0A" w:rsidRPr="00CC3C0A" w:rsidRDefault="00CC3C0A" w:rsidP="00E80F1A">
      <w:pPr>
        <w:numPr>
          <w:ilvl w:val="0"/>
          <w:numId w:val="17"/>
        </w:numPr>
        <w:shd w:val="clear" w:color="auto" w:fill="FFFFFF"/>
        <w:tabs>
          <w:tab w:val="left" w:pos="426"/>
        </w:tabs>
        <w:spacing w:after="0" w:line="240" w:lineRule="auto"/>
        <w:ind w:left="0" w:right="-1" w:firstLine="0"/>
        <w:jc w:val="both"/>
        <w:rPr>
          <w:rFonts w:ascii="Times New Roman" w:hAnsi="Times New Roman"/>
          <w:color w:val="000000"/>
        </w:rPr>
      </w:pPr>
      <w:r w:rsidRPr="00CC3C0A">
        <w:rPr>
          <w:rFonts w:ascii="Times New Roman" w:hAnsi="Times New Roman"/>
          <w:color w:val="000000"/>
        </w:rPr>
        <w:t xml:space="preserve">осуществлять информационно-просветительскую и консультативную работу с родителями (законными представителями) </w:t>
      </w:r>
      <w:proofErr w:type="gramStart"/>
      <w:r w:rsidRPr="00CC3C0A">
        <w:rPr>
          <w:rFonts w:ascii="Times New Roman" w:hAnsi="Times New Roman"/>
          <w:color w:val="000000"/>
        </w:rPr>
        <w:t>обучающихся</w:t>
      </w:r>
      <w:proofErr w:type="gramEnd"/>
      <w:r w:rsidRPr="00CC3C0A">
        <w:rPr>
          <w:rFonts w:ascii="Times New Roman" w:hAnsi="Times New Roman"/>
          <w:color w:val="000000"/>
        </w:rPr>
        <w:t xml:space="preserve"> с НОДА.</w:t>
      </w:r>
    </w:p>
    <w:p w:rsidR="00CC3C0A" w:rsidRPr="00CC3C0A" w:rsidRDefault="00CC3C0A" w:rsidP="00C546E8">
      <w:pPr>
        <w:tabs>
          <w:tab w:val="left" w:pos="426"/>
        </w:tabs>
        <w:spacing w:after="0" w:line="240" w:lineRule="auto"/>
        <w:ind w:right="-1" w:firstLine="5"/>
        <w:contextualSpacing/>
        <w:jc w:val="both"/>
        <w:rPr>
          <w:rFonts w:ascii="Times New Roman" w:hAnsi="Times New Roman"/>
          <w:color w:val="FF0000"/>
          <w:kern w:val="2"/>
        </w:rPr>
      </w:pPr>
      <w:r w:rsidRPr="00CC3C0A">
        <w:rPr>
          <w:rFonts w:ascii="Times New Roman" w:hAnsi="Times New Roman"/>
          <w:color w:val="000000"/>
          <w:u w:val="single"/>
        </w:rPr>
        <w:t xml:space="preserve">Планируемые результаты. </w:t>
      </w:r>
      <w:r w:rsidRPr="00CC3C0A">
        <w:rPr>
          <w:rFonts w:ascii="Times New Roman" w:hAnsi="Times New Roman"/>
        </w:rPr>
        <w:t xml:space="preserve">У </w:t>
      </w:r>
      <w:proofErr w:type="gramStart"/>
      <w:r w:rsidRPr="00CC3C0A">
        <w:rPr>
          <w:rFonts w:ascii="Times New Roman" w:hAnsi="Times New Roman"/>
        </w:rPr>
        <w:t>обучающихся</w:t>
      </w:r>
      <w:proofErr w:type="gramEnd"/>
      <w:r w:rsidRPr="00CC3C0A">
        <w:rPr>
          <w:rFonts w:ascii="Times New Roman" w:hAnsi="Times New Roman"/>
        </w:rPr>
        <w:t xml:space="preserve"> с НОДА в достаточной степени будут сформированы:</w:t>
      </w:r>
    </w:p>
    <w:p w:rsidR="00CC3C0A" w:rsidRPr="00CC3C0A" w:rsidRDefault="00CC3C0A" w:rsidP="00C546E8">
      <w:pPr>
        <w:tabs>
          <w:tab w:val="left" w:pos="426"/>
        </w:tabs>
        <w:spacing w:after="0" w:line="240" w:lineRule="auto"/>
        <w:ind w:right="-1"/>
        <w:contextualSpacing/>
        <w:jc w:val="both"/>
        <w:rPr>
          <w:rFonts w:ascii="Times New Roman" w:hAnsi="Times New Roman"/>
          <w:kern w:val="2"/>
        </w:rPr>
      </w:pPr>
      <w:r w:rsidRPr="00CC3C0A">
        <w:rPr>
          <w:rFonts w:ascii="Times New Roman" w:hAnsi="Times New Roman"/>
          <w:kern w:val="2"/>
        </w:rPr>
        <w:t xml:space="preserve">-умение читать  тексты, составленные по законам морфологии и грамматических связей в русском языке из слов, не имеющих семантической значимости </w:t>
      </w:r>
    </w:p>
    <w:p w:rsidR="00CC3C0A" w:rsidRPr="00CC3C0A" w:rsidRDefault="00CC3C0A" w:rsidP="00C546E8">
      <w:pPr>
        <w:tabs>
          <w:tab w:val="left" w:pos="426"/>
        </w:tabs>
        <w:spacing w:after="0" w:line="240" w:lineRule="auto"/>
        <w:ind w:right="-1"/>
        <w:contextualSpacing/>
        <w:jc w:val="both"/>
        <w:rPr>
          <w:rFonts w:ascii="Times New Roman" w:hAnsi="Times New Roman"/>
          <w:kern w:val="2"/>
        </w:rPr>
      </w:pPr>
      <w:r w:rsidRPr="00CC3C0A">
        <w:rPr>
          <w:rFonts w:ascii="Times New Roman" w:hAnsi="Times New Roman"/>
          <w:kern w:val="2"/>
        </w:rPr>
        <w:t xml:space="preserve">- умение дифференцировать звуки на фонетико-фонематическом уровне </w:t>
      </w:r>
    </w:p>
    <w:p w:rsidR="00CC3C0A" w:rsidRPr="00CC3C0A" w:rsidRDefault="00CC3C0A" w:rsidP="00C546E8">
      <w:pPr>
        <w:tabs>
          <w:tab w:val="left" w:pos="426"/>
        </w:tabs>
        <w:spacing w:after="0" w:line="240" w:lineRule="auto"/>
        <w:ind w:right="-1"/>
        <w:contextualSpacing/>
        <w:jc w:val="both"/>
        <w:rPr>
          <w:rFonts w:ascii="Times New Roman" w:hAnsi="Times New Roman"/>
          <w:kern w:val="2"/>
        </w:rPr>
      </w:pPr>
      <w:r w:rsidRPr="00CC3C0A">
        <w:rPr>
          <w:rFonts w:ascii="Times New Roman" w:hAnsi="Times New Roman"/>
          <w:kern w:val="2"/>
        </w:rPr>
        <w:t xml:space="preserve">- умение осуществлять морфемный анализ и синтез слов </w:t>
      </w:r>
    </w:p>
    <w:p w:rsidR="00CC3C0A" w:rsidRPr="00CC3C0A" w:rsidRDefault="00CC3C0A" w:rsidP="00C546E8">
      <w:pPr>
        <w:tabs>
          <w:tab w:val="left" w:pos="426"/>
        </w:tabs>
        <w:spacing w:after="0" w:line="240" w:lineRule="auto"/>
        <w:ind w:right="-1"/>
        <w:contextualSpacing/>
        <w:jc w:val="both"/>
        <w:rPr>
          <w:rFonts w:ascii="Times New Roman" w:hAnsi="Times New Roman"/>
          <w:kern w:val="2"/>
        </w:rPr>
      </w:pPr>
      <w:r w:rsidRPr="00CC3C0A">
        <w:rPr>
          <w:rFonts w:ascii="Times New Roman" w:hAnsi="Times New Roman"/>
          <w:kern w:val="2"/>
        </w:rPr>
        <w:t xml:space="preserve">- умение  анализировать слова и предложения на лексико-грамматическом уровне </w:t>
      </w:r>
    </w:p>
    <w:p w:rsidR="00CC3C0A" w:rsidRPr="00CC3C0A" w:rsidRDefault="00CC3C0A" w:rsidP="00C546E8">
      <w:pPr>
        <w:tabs>
          <w:tab w:val="left" w:pos="426"/>
        </w:tabs>
        <w:spacing w:after="0" w:line="240" w:lineRule="auto"/>
        <w:ind w:right="-1"/>
        <w:contextualSpacing/>
        <w:jc w:val="both"/>
        <w:rPr>
          <w:rFonts w:ascii="Times New Roman" w:hAnsi="Times New Roman"/>
          <w:kern w:val="2"/>
        </w:rPr>
      </w:pPr>
      <w:r w:rsidRPr="00CC3C0A">
        <w:rPr>
          <w:rFonts w:ascii="Times New Roman" w:hAnsi="Times New Roman"/>
          <w:kern w:val="2"/>
        </w:rPr>
        <w:t>- умение  анализировать слова и предложения на синтаксическом уровне.</w:t>
      </w:r>
    </w:p>
    <w:p w:rsidR="00CC3C0A" w:rsidRPr="00CC3C0A" w:rsidRDefault="00CC3C0A" w:rsidP="00C546E8">
      <w:pPr>
        <w:pStyle w:val="a6"/>
        <w:tabs>
          <w:tab w:val="left" w:pos="426"/>
        </w:tabs>
        <w:spacing w:after="0" w:line="240" w:lineRule="auto"/>
        <w:ind w:left="0" w:right="-1"/>
        <w:jc w:val="both"/>
        <w:rPr>
          <w:rFonts w:ascii="Times New Roman" w:hAnsi="Times New Roman"/>
          <w:u w:val="single"/>
        </w:rPr>
      </w:pPr>
      <w:r w:rsidRPr="00CC3C0A">
        <w:rPr>
          <w:rFonts w:ascii="Times New Roman" w:hAnsi="Times New Roman"/>
          <w:u w:val="single"/>
        </w:rPr>
        <w:t xml:space="preserve">Виды и формы деятельности, мероприятия: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05"/>
        <w:gridCol w:w="1701"/>
      </w:tblGrid>
      <w:tr w:rsidR="00CC3C0A" w:rsidRPr="00CC3C0A" w:rsidTr="00C546E8">
        <w:tc>
          <w:tcPr>
            <w:tcW w:w="8505" w:type="dxa"/>
          </w:tcPr>
          <w:p w:rsidR="00CC3C0A" w:rsidRPr="00CC3C0A" w:rsidRDefault="00CC3C0A" w:rsidP="00CC3C0A">
            <w:pPr>
              <w:widowControl w:val="0"/>
              <w:tabs>
                <w:tab w:val="center" w:pos="2160"/>
              </w:tabs>
              <w:autoSpaceDE w:val="0"/>
              <w:autoSpaceDN w:val="0"/>
              <w:adjustRightInd w:val="0"/>
              <w:spacing w:after="0" w:line="240" w:lineRule="auto"/>
              <w:jc w:val="center"/>
              <w:rPr>
                <w:rFonts w:ascii="Times New Roman" w:hAnsi="Times New Roman"/>
              </w:rPr>
            </w:pPr>
            <w:r w:rsidRPr="00CC3C0A">
              <w:rPr>
                <w:rFonts w:ascii="Times New Roman" w:hAnsi="Times New Roman"/>
              </w:rPr>
              <w:t>Перечень</w:t>
            </w:r>
          </w:p>
        </w:tc>
        <w:tc>
          <w:tcPr>
            <w:tcW w:w="1701" w:type="dxa"/>
          </w:tcPr>
          <w:p w:rsidR="00CC3C0A" w:rsidRPr="00CC3C0A" w:rsidRDefault="00CC3C0A" w:rsidP="00CC3C0A">
            <w:pPr>
              <w:widowControl w:val="0"/>
              <w:autoSpaceDE w:val="0"/>
              <w:autoSpaceDN w:val="0"/>
              <w:adjustRightInd w:val="0"/>
              <w:spacing w:after="0" w:line="240" w:lineRule="auto"/>
              <w:ind w:left="-108" w:right="-108"/>
              <w:jc w:val="center"/>
              <w:rPr>
                <w:rFonts w:ascii="Times New Roman" w:hAnsi="Times New Roman"/>
              </w:rPr>
            </w:pPr>
            <w:r w:rsidRPr="00CC3C0A">
              <w:rPr>
                <w:rFonts w:ascii="Times New Roman" w:hAnsi="Times New Roman"/>
              </w:rPr>
              <w:t>Сроки/</w:t>
            </w:r>
          </w:p>
          <w:p w:rsidR="00CC3C0A" w:rsidRPr="00CC3C0A" w:rsidRDefault="00CC3C0A" w:rsidP="00CC3C0A">
            <w:pPr>
              <w:widowControl w:val="0"/>
              <w:autoSpaceDE w:val="0"/>
              <w:autoSpaceDN w:val="0"/>
              <w:adjustRightInd w:val="0"/>
              <w:spacing w:after="0" w:line="240" w:lineRule="auto"/>
              <w:ind w:left="-108" w:right="-108"/>
              <w:jc w:val="center"/>
              <w:rPr>
                <w:rFonts w:ascii="Times New Roman" w:hAnsi="Times New Roman"/>
              </w:rPr>
            </w:pPr>
            <w:r w:rsidRPr="00CC3C0A">
              <w:rPr>
                <w:rFonts w:ascii="Times New Roman" w:hAnsi="Times New Roman"/>
              </w:rPr>
              <w:t>Ответственные</w:t>
            </w:r>
          </w:p>
        </w:tc>
      </w:tr>
      <w:tr w:rsidR="00CC3C0A" w:rsidRPr="00CC3C0A" w:rsidTr="00C546E8">
        <w:tc>
          <w:tcPr>
            <w:tcW w:w="8505" w:type="dxa"/>
          </w:tcPr>
          <w:p w:rsidR="00CC3C0A" w:rsidRPr="00CC3C0A" w:rsidRDefault="00CC3C0A" w:rsidP="00C546E8">
            <w:pPr>
              <w:pStyle w:val="c17"/>
              <w:widowControl w:val="0"/>
              <w:shd w:val="clear" w:color="auto" w:fill="FFFFFF"/>
              <w:autoSpaceDE w:val="0"/>
              <w:autoSpaceDN w:val="0"/>
              <w:adjustRightInd w:val="0"/>
              <w:spacing w:before="0" w:beforeAutospacing="0" w:after="0" w:afterAutospacing="0"/>
              <w:jc w:val="both"/>
            </w:pPr>
            <w:r w:rsidRPr="00CC3C0A">
              <w:rPr>
                <w:sz w:val="22"/>
                <w:szCs w:val="22"/>
              </w:rPr>
              <w:t xml:space="preserve">Диагностика речевого развития. Индивидуальные и групповые коррекционно-развивающие занятия. Беседы, консультации для родителей (законных представителей) обучающихся с НОДА. Беседы с </w:t>
            </w:r>
            <w:proofErr w:type="gramStart"/>
            <w:r w:rsidRPr="00CC3C0A">
              <w:rPr>
                <w:sz w:val="22"/>
                <w:szCs w:val="22"/>
              </w:rPr>
              <w:t>обучающимися</w:t>
            </w:r>
            <w:proofErr w:type="gramEnd"/>
            <w:r w:rsidRPr="00CC3C0A">
              <w:rPr>
                <w:sz w:val="22"/>
                <w:szCs w:val="22"/>
              </w:rPr>
              <w:t xml:space="preserve">. Внедрение здоровьесберегающих технологий в образовательный процесс. Организация  и проведение мероприятий, направленных на сохранение, профилактику здоровья и формирование  навыков здорового и безопасного образа жизни. </w:t>
            </w:r>
            <w:r w:rsidRPr="00CC3C0A">
              <w:rPr>
                <w:color w:val="000000"/>
                <w:sz w:val="22"/>
                <w:szCs w:val="22"/>
                <w:shd w:val="clear" w:color="auto" w:fill="FFFFFF"/>
              </w:rPr>
              <w:t>Дыхательная, зрительная и артикуляционная гимнастики.</w:t>
            </w:r>
            <w:r w:rsidRPr="00CC3C0A">
              <w:rPr>
                <w:rStyle w:val="c9"/>
                <w:color w:val="000000"/>
                <w:sz w:val="22"/>
                <w:szCs w:val="22"/>
              </w:rPr>
              <w:t xml:space="preserve">  </w:t>
            </w:r>
            <w:r w:rsidRPr="00CC3C0A">
              <w:rPr>
                <w:color w:val="000000"/>
                <w:sz w:val="22"/>
                <w:szCs w:val="22"/>
                <w:shd w:val="clear" w:color="auto" w:fill="FFFFFF"/>
              </w:rPr>
              <w:t>Стимулирующий массаж и самомассаж кистей и пальцев рук.</w:t>
            </w:r>
            <w:r w:rsidRPr="00CC3C0A">
              <w:rPr>
                <w:rStyle w:val="c9"/>
                <w:color w:val="000000"/>
                <w:sz w:val="22"/>
                <w:szCs w:val="22"/>
              </w:rPr>
              <w:t xml:space="preserve">   Релаксационные игры и упражнения. </w:t>
            </w:r>
            <w:r w:rsidRPr="00CC3C0A">
              <w:rPr>
                <w:color w:val="000000"/>
                <w:sz w:val="22"/>
                <w:szCs w:val="22"/>
                <w:shd w:val="clear" w:color="auto" w:fill="FFFFFF"/>
              </w:rPr>
              <w:t xml:space="preserve">Зеркально-симметричное рисование обеими руками. Упражнения для развития зрительно-моторных координаций, оперативного поля чтения. Модифицированные зрительные диктанты Федоренко. </w:t>
            </w:r>
            <w:proofErr w:type="gramStart"/>
            <w:r w:rsidRPr="00CC3C0A">
              <w:rPr>
                <w:color w:val="000000"/>
                <w:sz w:val="22"/>
                <w:szCs w:val="22"/>
                <w:shd w:val="clear" w:color="auto" w:fill="FFFFFF"/>
              </w:rPr>
              <w:t>Интеллектуально-развивающие словесные игры: анаграммы, изографы, ребусы, криптограммы, перевёртыши, волшебные цепочки, словесные лабиринты, слова-матрёшки и другие.</w:t>
            </w:r>
            <w:proofErr w:type="gramEnd"/>
            <w:r w:rsidRPr="00CC3C0A">
              <w:rPr>
                <w:rStyle w:val="c4"/>
                <w:color w:val="000000"/>
                <w:sz w:val="22"/>
                <w:szCs w:val="22"/>
              </w:rPr>
              <w:t xml:space="preserve"> </w:t>
            </w:r>
            <w:r w:rsidRPr="00CC3C0A">
              <w:rPr>
                <w:rStyle w:val="c2"/>
                <w:color w:val="000000"/>
                <w:sz w:val="22"/>
                <w:szCs w:val="22"/>
              </w:rPr>
              <w:t>Поисковые таблицы слов «</w:t>
            </w:r>
            <w:proofErr w:type="spellStart"/>
            <w:r w:rsidRPr="00CC3C0A">
              <w:rPr>
                <w:rStyle w:val="c2"/>
                <w:color w:val="000000"/>
                <w:sz w:val="22"/>
                <w:szCs w:val="22"/>
              </w:rPr>
              <w:t>Фотоглаз</w:t>
            </w:r>
            <w:proofErr w:type="spellEnd"/>
            <w:r w:rsidRPr="00CC3C0A">
              <w:rPr>
                <w:rStyle w:val="c2"/>
                <w:color w:val="000000"/>
                <w:sz w:val="22"/>
                <w:szCs w:val="22"/>
              </w:rPr>
              <w:t xml:space="preserve">». Упражнения на автоматизацию оперативных единиц чтения по специальным слоговым таблицам. </w:t>
            </w:r>
            <w:r w:rsidRPr="00CC3C0A">
              <w:rPr>
                <w:rStyle w:val="c0"/>
                <w:bCs/>
                <w:color w:val="000000"/>
                <w:sz w:val="22"/>
                <w:szCs w:val="22"/>
              </w:rPr>
              <w:t>Упражнения для развития техники чтения (</w:t>
            </w:r>
            <w:r w:rsidRPr="00CC3C0A">
              <w:rPr>
                <w:rStyle w:val="c2"/>
                <w:color w:val="000000"/>
                <w:sz w:val="22"/>
                <w:szCs w:val="22"/>
              </w:rPr>
              <w:t xml:space="preserve">«Догонялки»,  «Очередь», «Буксир»,  «Наступи на пятку», чтение в паре с линейкой,  бинарное чтение и т.д.). Упражнения на  антиципацию слов, предложений, пословиц. </w:t>
            </w:r>
            <w:r w:rsidRPr="00CC3C0A">
              <w:rPr>
                <w:sz w:val="22"/>
                <w:szCs w:val="22"/>
              </w:rPr>
              <w:t xml:space="preserve">   Использование тренажеров для формирования </w:t>
            </w:r>
            <w:proofErr w:type="spellStart"/>
            <w:r w:rsidRPr="00CC3C0A">
              <w:rPr>
                <w:sz w:val="22"/>
                <w:szCs w:val="22"/>
              </w:rPr>
              <w:t>графомоторных</w:t>
            </w:r>
            <w:proofErr w:type="spellEnd"/>
            <w:r w:rsidRPr="00CC3C0A">
              <w:rPr>
                <w:sz w:val="22"/>
                <w:szCs w:val="22"/>
              </w:rPr>
              <w:t xml:space="preserve"> навыков. Игры на распределение силы рук,  для развития точности движений.    Упражнения на  развитие точности направления движения,  точности и завершенности движения,   регулировку   размаха рисовального движения. </w:t>
            </w:r>
            <w:r w:rsidRPr="00CC3C0A">
              <w:rPr>
                <w:b/>
                <w:bCs/>
                <w:color w:val="000000"/>
                <w:sz w:val="22"/>
                <w:szCs w:val="22"/>
              </w:rPr>
              <w:t xml:space="preserve"> </w:t>
            </w:r>
            <w:r w:rsidRPr="00CC3C0A">
              <w:rPr>
                <w:color w:val="000000"/>
                <w:sz w:val="22"/>
                <w:szCs w:val="22"/>
              </w:rPr>
              <w:t>Ощупывание букв из картона или наждачной бумаги с закрытыми глазами, их узнавание, правильное расположение на столе, придумывание с ними слов.</w:t>
            </w:r>
            <w:r w:rsidR="00C209EB">
              <w:rPr>
                <w:color w:val="000000"/>
                <w:sz w:val="22"/>
                <w:szCs w:val="22"/>
              </w:rPr>
              <w:t xml:space="preserve"> </w:t>
            </w:r>
            <w:r w:rsidRPr="00CC3C0A">
              <w:rPr>
                <w:color w:val="000000"/>
              </w:rPr>
              <w:t xml:space="preserve">Рисование букв по ассоциации. </w:t>
            </w:r>
            <w:proofErr w:type="spellStart"/>
            <w:r w:rsidRPr="00CC3C0A">
              <w:rPr>
                <w:color w:val="000000"/>
              </w:rPr>
              <w:t>Дермалексия</w:t>
            </w:r>
            <w:proofErr w:type="spellEnd"/>
            <w:r w:rsidRPr="00CC3C0A">
              <w:rPr>
                <w:color w:val="000000"/>
              </w:rPr>
              <w:t xml:space="preserve"> (узнавание буквы, «написанной» на спине, на ладони, в воздухе, на столе</w:t>
            </w:r>
            <w:r w:rsidR="00C546E8">
              <w:rPr>
                <w:color w:val="000000"/>
              </w:rPr>
              <w:t>)</w:t>
            </w:r>
          </w:p>
        </w:tc>
        <w:tc>
          <w:tcPr>
            <w:tcW w:w="1701" w:type="dxa"/>
          </w:tcPr>
          <w:p w:rsidR="00CC3C0A" w:rsidRPr="00CC3C0A" w:rsidRDefault="00CC3C0A" w:rsidP="00CC3C0A">
            <w:pPr>
              <w:widowControl w:val="0"/>
              <w:autoSpaceDE w:val="0"/>
              <w:autoSpaceDN w:val="0"/>
              <w:adjustRightInd w:val="0"/>
              <w:spacing w:after="0" w:line="240" w:lineRule="auto"/>
              <w:jc w:val="both"/>
              <w:rPr>
                <w:rFonts w:ascii="Times New Roman" w:hAnsi="Times New Roman"/>
              </w:rPr>
            </w:pPr>
            <w:r w:rsidRPr="00CC3C0A">
              <w:rPr>
                <w:rFonts w:ascii="Times New Roman" w:hAnsi="Times New Roman"/>
              </w:rPr>
              <w:t>постоянно/ классный руководитель, учитель-предметник, педагог-психолог, учитель-логопед, фельдшер</w:t>
            </w:r>
          </w:p>
        </w:tc>
      </w:tr>
    </w:tbl>
    <w:p w:rsidR="00CC3C0A" w:rsidRDefault="00CC3C0A" w:rsidP="00CC3C0A">
      <w:pPr>
        <w:spacing w:after="0" w:line="240" w:lineRule="auto"/>
        <w:ind w:left="-567" w:right="-284"/>
        <w:jc w:val="both"/>
        <w:rPr>
          <w:rFonts w:ascii="Times New Roman" w:hAnsi="Times New Roman"/>
        </w:rPr>
      </w:pPr>
    </w:p>
    <w:p w:rsidR="00C546E8" w:rsidRPr="00C546E8" w:rsidRDefault="0038195E" w:rsidP="00C546E8">
      <w:pPr>
        <w:spacing w:after="0" w:line="240" w:lineRule="auto"/>
        <w:ind w:left="-567" w:right="-284"/>
        <w:jc w:val="center"/>
        <w:rPr>
          <w:rFonts w:ascii="Times New Roman" w:hAnsi="Times New Roman"/>
          <w:b/>
        </w:rPr>
      </w:pPr>
      <w:r w:rsidRPr="00C546E8">
        <w:rPr>
          <w:rFonts w:ascii="Times New Roman" w:hAnsi="Times New Roman"/>
          <w:b/>
        </w:rPr>
        <w:t>Консультативное направление</w:t>
      </w:r>
    </w:p>
    <w:p w:rsidR="0038195E" w:rsidRDefault="0038195E" w:rsidP="00C546E8">
      <w:pPr>
        <w:spacing w:after="0" w:line="240" w:lineRule="auto"/>
        <w:ind w:right="-1"/>
        <w:jc w:val="both"/>
        <w:rPr>
          <w:rFonts w:ascii="Times New Roman" w:hAnsi="Times New Roman"/>
        </w:rPr>
      </w:pPr>
      <w:r w:rsidRPr="00C546E8">
        <w:rPr>
          <w:rFonts w:ascii="Times New Roman" w:hAnsi="Times New Roman"/>
          <w:u w:val="single"/>
        </w:rPr>
        <w:t>Цель:</w:t>
      </w:r>
      <w:r>
        <w:rPr>
          <w:rFonts w:ascii="Times New Roman" w:hAnsi="Times New Roman"/>
        </w:rPr>
        <w:t xml:space="preserve"> обеспечение непрерывности специального индивидуального сопровождения слабовидящих  детей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tbl>
      <w:tblPr>
        <w:tblW w:w="0" w:type="auto"/>
        <w:tblInd w:w="5" w:type="dxa"/>
        <w:tblLayout w:type="fixed"/>
        <w:tblCellMar>
          <w:left w:w="0" w:type="dxa"/>
          <w:right w:w="0" w:type="dxa"/>
        </w:tblCellMar>
        <w:tblLook w:val="0000"/>
      </w:tblPr>
      <w:tblGrid>
        <w:gridCol w:w="1843"/>
        <w:gridCol w:w="2552"/>
        <w:gridCol w:w="1979"/>
        <w:gridCol w:w="1848"/>
        <w:gridCol w:w="1984"/>
      </w:tblGrid>
      <w:tr w:rsidR="0038195E" w:rsidTr="00BA7FAE">
        <w:tc>
          <w:tcPr>
            <w:tcW w:w="1843"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567" w:right="-284"/>
              <w:jc w:val="center"/>
              <w:rPr>
                <w:rFonts w:ascii="Times New Roman" w:hAnsi="Times New Roman"/>
              </w:rPr>
            </w:pPr>
            <w:r>
              <w:rPr>
                <w:rFonts w:ascii="Times New Roman" w:hAnsi="Times New Roman"/>
              </w:rPr>
              <w:t>Задачи</w:t>
            </w:r>
          </w:p>
          <w:p w:rsidR="0038195E" w:rsidRDefault="0038195E" w:rsidP="00CC3C0A">
            <w:pPr>
              <w:spacing w:after="0" w:line="240" w:lineRule="auto"/>
              <w:ind w:left="-567" w:right="-284"/>
              <w:jc w:val="center"/>
              <w:rPr>
                <w:rFonts w:ascii="Times New Roman" w:hAnsi="Times New Roman"/>
              </w:rPr>
            </w:pPr>
            <w:r>
              <w:rPr>
                <w:rFonts w:ascii="Times New Roman" w:hAnsi="Times New Roman"/>
              </w:rPr>
              <w:t>(направления)</w:t>
            </w:r>
          </w:p>
          <w:p w:rsidR="0038195E" w:rsidRDefault="0038195E" w:rsidP="00CC3C0A">
            <w:pPr>
              <w:spacing w:after="0" w:line="240" w:lineRule="auto"/>
              <w:ind w:left="-567" w:right="-284"/>
              <w:jc w:val="center"/>
              <w:rPr>
                <w:rFonts w:ascii="Times New Roman" w:hAnsi="Times New Roman"/>
              </w:rPr>
            </w:pPr>
            <w:r>
              <w:rPr>
                <w:rFonts w:ascii="Times New Roman" w:hAnsi="Times New Roman"/>
              </w:rPr>
              <w:t>деятельности</w:t>
            </w:r>
          </w:p>
        </w:tc>
        <w:tc>
          <w:tcPr>
            <w:tcW w:w="2552" w:type="dxa"/>
            <w:tcBorders>
              <w:top w:val="single" w:sz="4" w:space="0" w:color="000000"/>
              <w:left w:val="single" w:sz="4" w:space="0" w:color="000000"/>
              <w:bottom w:val="single" w:sz="4" w:space="0" w:color="000000"/>
            </w:tcBorders>
            <w:shd w:val="clear" w:color="auto" w:fill="auto"/>
          </w:tcPr>
          <w:p w:rsidR="00C546E8" w:rsidRDefault="0038195E" w:rsidP="00CC3C0A">
            <w:pPr>
              <w:spacing w:after="0" w:line="240" w:lineRule="auto"/>
              <w:ind w:left="-567" w:right="-284"/>
              <w:jc w:val="center"/>
              <w:rPr>
                <w:rFonts w:ascii="Times New Roman" w:hAnsi="Times New Roman"/>
              </w:rPr>
            </w:pPr>
            <w:r>
              <w:rPr>
                <w:rFonts w:ascii="Times New Roman" w:hAnsi="Times New Roman"/>
              </w:rPr>
              <w:t xml:space="preserve">Планируемые </w:t>
            </w:r>
          </w:p>
          <w:p w:rsidR="0038195E" w:rsidRDefault="0038195E" w:rsidP="00CC3C0A">
            <w:pPr>
              <w:spacing w:after="0" w:line="240" w:lineRule="auto"/>
              <w:ind w:left="-567" w:right="-284"/>
              <w:jc w:val="center"/>
              <w:rPr>
                <w:rFonts w:ascii="Times New Roman" w:hAnsi="Times New Roman"/>
              </w:rPr>
            </w:pPr>
            <w:r>
              <w:rPr>
                <w:rFonts w:ascii="Times New Roman" w:hAnsi="Times New Roman"/>
              </w:rPr>
              <w:t>результаты</w:t>
            </w:r>
          </w:p>
          <w:p w:rsidR="0038195E" w:rsidRDefault="0038195E" w:rsidP="00CC3C0A">
            <w:pPr>
              <w:spacing w:after="0" w:line="240" w:lineRule="auto"/>
              <w:ind w:left="-567" w:right="-284"/>
              <w:jc w:val="center"/>
              <w:rPr>
                <w:rFonts w:ascii="Times New Roman" w:hAnsi="Times New Roman"/>
              </w:rPr>
            </w:pPr>
          </w:p>
        </w:tc>
        <w:tc>
          <w:tcPr>
            <w:tcW w:w="1979"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567" w:right="-284"/>
              <w:jc w:val="center"/>
              <w:rPr>
                <w:rFonts w:ascii="Times New Roman" w:hAnsi="Times New Roman"/>
              </w:rPr>
            </w:pPr>
            <w:r>
              <w:rPr>
                <w:rFonts w:ascii="Times New Roman" w:hAnsi="Times New Roman"/>
              </w:rPr>
              <w:t>Виды и формы</w:t>
            </w:r>
          </w:p>
          <w:p w:rsidR="0038195E" w:rsidRDefault="0038195E" w:rsidP="00CC3C0A">
            <w:pPr>
              <w:spacing w:after="0" w:line="240" w:lineRule="auto"/>
              <w:ind w:left="-567" w:right="-284"/>
              <w:jc w:val="center"/>
              <w:rPr>
                <w:rFonts w:ascii="Times New Roman" w:hAnsi="Times New Roman"/>
              </w:rPr>
            </w:pPr>
            <w:r>
              <w:rPr>
                <w:rFonts w:ascii="Times New Roman" w:hAnsi="Times New Roman"/>
              </w:rPr>
              <w:t>деятельности,</w:t>
            </w:r>
          </w:p>
          <w:p w:rsidR="0038195E" w:rsidRDefault="0038195E" w:rsidP="00CC3C0A">
            <w:pPr>
              <w:spacing w:after="0" w:line="240" w:lineRule="auto"/>
              <w:ind w:left="-567" w:right="-284"/>
              <w:jc w:val="center"/>
              <w:rPr>
                <w:rFonts w:ascii="Times New Roman" w:hAnsi="Times New Roman"/>
              </w:rPr>
            </w:pPr>
            <w:r>
              <w:rPr>
                <w:rFonts w:ascii="Times New Roman" w:hAnsi="Times New Roman"/>
              </w:rPr>
              <w:t>мероприятия</w:t>
            </w:r>
          </w:p>
        </w:tc>
        <w:tc>
          <w:tcPr>
            <w:tcW w:w="1848"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567" w:right="-284"/>
              <w:jc w:val="center"/>
              <w:rPr>
                <w:rFonts w:ascii="Times New Roman" w:hAnsi="Times New Roman"/>
              </w:rPr>
            </w:pPr>
            <w:r>
              <w:rPr>
                <w:rFonts w:ascii="Times New Roman" w:hAnsi="Times New Roman"/>
              </w:rPr>
              <w:t>Сроки</w:t>
            </w:r>
          </w:p>
          <w:p w:rsidR="0038195E" w:rsidRDefault="0038195E" w:rsidP="00CC3C0A">
            <w:pPr>
              <w:spacing w:after="0" w:line="240" w:lineRule="auto"/>
              <w:ind w:right="142"/>
              <w:jc w:val="center"/>
              <w:rPr>
                <w:rFonts w:ascii="Times New Roman" w:hAnsi="Times New Roman"/>
              </w:rPr>
            </w:pPr>
            <w:proofErr w:type="gramStart"/>
            <w:r>
              <w:rPr>
                <w:rFonts w:ascii="Times New Roman" w:hAnsi="Times New Roman"/>
              </w:rPr>
              <w:t xml:space="preserve">(периодичность </w:t>
            </w:r>
            <w:proofErr w:type="gramEnd"/>
          </w:p>
          <w:p w:rsidR="0038195E" w:rsidRDefault="0038195E" w:rsidP="00CC3C0A">
            <w:pPr>
              <w:spacing w:after="0" w:line="240" w:lineRule="auto"/>
              <w:ind w:right="142"/>
              <w:jc w:val="center"/>
              <w:rPr>
                <w:rFonts w:ascii="Times New Roman" w:hAnsi="Times New Roman"/>
              </w:rPr>
            </w:pPr>
            <w:r>
              <w:rPr>
                <w:rFonts w:ascii="Times New Roman" w:hAnsi="Times New Roman"/>
              </w:rPr>
              <w:t>в течение 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8195E" w:rsidRDefault="0038195E" w:rsidP="00CC3C0A">
            <w:pPr>
              <w:spacing w:after="0" w:line="240" w:lineRule="auto"/>
              <w:ind w:left="-567" w:right="-284"/>
              <w:jc w:val="center"/>
              <w:rPr>
                <w:rFonts w:ascii="Times New Roman" w:hAnsi="Times New Roman"/>
              </w:rPr>
            </w:pPr>
            <w:r>
              <w:rPr>
                <w:rFonts w:ascii="Times New Roman" w:hAnsi="Times New Roman"/>
              </w:rPr>
              <w:t xml:space="preserve">    Ответственные</w:t>
            </w:r>
          </w:p>
          <w:p w:rsidR="0038195E" w:rsidRDefault="0038195E" w:rsidP="00CC3C0A">
            <w:pPr>
              <w:spacing w:after="0" w:line="240" w:lineRule="auto"/>
              <w:ind w:left="-567" w:right="-284"/>
              <w:jc w:val="center"/>
              <w:rPr>
                <w:rFonts w:ascii="Times New Roman" w:hAnsi="Times New Roman"/>
              </w:rPr>
            </w:pPr>
          </w:p>
        </w:tc>
      </w:tr>
      <w:tr w:rsidR="0038195E" w:rsidTr="00BA7FAE">
        <w:tc>
          <w:tcPr>
            <w:tcW w:w="1843"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jc w:val="both"/>
              <w:rPr>
                <w:rFonts w:ascii="Times New Roman" w:hAnsi="Times New Roman"/>
              </w:rPr>
            </w:pPr>
            <w:r>
              <w:rPr>
                <w:rFonts w:ascii="Times New Roman" w:hAnsi="Times New Roman"/>
              </w:rPr>
              <w:t xml:space="preserve">Консультирование </w:t>
            </w:r>
          </w:p>
          <w:p w:rsidR="0038195E" w:rsidRDefault="0038195E" w:rsidP="00CC3C0A">
            <w:pPr>
              <w:spacing w:after="0" w:line="240" w:lineRule="auto"/>
              <w:jc w:val="both"/>
              <w:rPr>
                <w:rFonts w:ascii="Times New Roman" w:hAnsi="Times New Roman"/>
              </w:rPr>
            </w:pPr>
            <w:r>
              <w:rPr>
                <w:rFonts w:ascii="Times New Roman" w:hAnsi="Times New Roman"/>
              </w:rPr>
              <w:t>педагогов</w:t>
            </w:r>
          </w:p>
        </w:tc>
        <w:tc>
          <w:tcPr>
            <w:tcW w:w="2552" w:type="dxa"/>
            <w:tcBorders>
              <w:top w:val="single" w:sz="4" w:space="0" w:color="000000"/>
              <w:left w:val="single" w:sz="4" w:space="0" w:color="000000"/>
              <w:bottom w:val="single" w:sz="4" w:space="0" w:color="000000"/>
            </w:tcBorders>
            <w:shd w:val="clear" w:color="auto" w:fill="auto"/>
          </w:tcPr>
          <w:p w:rsidR="0038195E" w:rsidRDefault="0038195E" w:rsidP="00C546E8">
            <w:pPr>
              <w:spacing w:after="0" w:line="240" w:lineRule="auto"/>
              <w:jc w:val="both"/>
              <w:rPr>
                <w:rFonts w:ascii="Times New Roman" w:hAnsi="Times New Roman"/>
              </w:rPr>
            </w:pPr>
            <w:r>
              <w:rPr>
                <w:rFonts w:ascii="Times New Roman" w:hAnsi="Times New Roman"/>
              </w:rPr>
              <w:t>Рекомендации, приёмы, упражнения и др. материалы в помощь педагогам по организации коррекционной работы</w:t>
            </w:r>
          </w:p>
        </w:tc>
        <w:tc>
          <w:tcPr>
            <w:tcW w:w="1979"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2"/>
              <w:jc w:val="both"/>
              <w:rPr>
                <w:rFonts w:ascii="Times New Roman" w:hAnsi="Times New Roman"/>
              </w:rPr>
            </w:pPr>
            <w:r>
              <w:rPr>
                <w:rFonts w:ascii="Times New Roman" w:hAnsi="Times New Roman"/>
              </w:rPr>
              <w:t>Индивидуальные, групповые, тематические консультации</w:t>
            </w:r>
          </w:p>
          <w:p w:rsidR="0038195E" w:rsidRDefault="0038195E" w:rsidP="00CC3C0A">
            <w:pPr>
              <w:spacing w:after="0" w:line="240" w:lineRule="auto"/>
              <w:ind w:left="142"/>
              <w:jc w:val="both"/>
              <w:rPr>
                <w:rFonts w:ascii="Times New Roman" w:hAnsi="Times New Roman"/>
              </w:rPr>
            </w:pPr>
            <w:r>
              <w:rPr>
                <w:rFonts w:ascii="Times New Roman" w:hAnsi="Times New Roman"/>
              </w:rPr>
              <w:t> </w:t>
            </w:r>
          </w:p>
        </w:tc>
        <w:tc>
          <w:tcPr>
            <w:tcW w:w="1848"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2"/>
              <w:jc w:val="both"/>
              <w:rPr>
                <w:rFonts w:ascii="Times New Roman" w:hAnsi="Times New Roman"/>
              </w:rPr>
            </w:pPr>
            <w:r>
              <w:rPr>
                <w:rFonts w:ascii="Times New Roman" w:hAnsi="Times New Roman"/>
              </w:rPr>
              <w:t xml:space="preserve">В течение года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8195E" w:rsidRDefault="0038195E" w:rsidP="00C209EB">
            <w:pPr>
              <w:spacing w:after="0" w:line="240" w:lineRule="auto"/>
              <w:jc w:val="both"/>
            </w:pPr>
            <w:proofErr w:type="gramStart"/>
            <w:r>
              <w:rPr>
                <w:rFonts w:ascii="Times New Roman" w:hAnsi="Times New Roman"/>
              </w:rPr>
              <w:t xml:space="preserve">Зам. </w:t>
            </w:r>
            <w:proofErr w:type="spellStart"/>
            <w:r>
              <w:rPr>
                <w:rFonts w:ascii="Times New Roman" w:hAnsi="Times New Roman"/>
              </w:rPr>
              <w:t>дир</w:t>
            </w:r>
            <w:proofErr w:type="spellEnd"/>
            <w:r>
              <w:rPr>
                <w:rFonts w:ascii="Times New Roman" w:hAnsi="Times New Roman"/>
              </w:rPr>
              <w:t>. по УР, учитель – логопед, педагог – психолог, фельдшер, соц. педагог</w:t>
            </w:r>
            <w:proofErr w:type="gramEnd"/>
          </w:p>
        </w:tc>
      </w:tr>
      <w:tr w:rsidR="0038195E" w:rsidTr="00BA7FAE">
        <w:tc>
          <w:tcPr>
            <w:tcW w:w="1843"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jc w:val="both"/>
              <w:rPr>
                <w:rFonts w:ascii="Times New Roman" w:hAnsi="Times New Roman"/>
              </w:rPr>
            </w:pPr>
            <w:r>
              <w:rPr>
                <w:rFonts w:ascii="Times New Roman" w:hAnsi="Times New Roman"/>
              </w:rPr>
              <w:t xml:space="preserve">Консультирование </w:t>
            </w:r>
            <w:proofErr w:type="gramStart"/>
            <w:r>
              <w:rPr>
                <w:rFonts w:ascii="Times New Roman" w:hAnsi="Times New Roman"/>
              </w:rPr>
              <w:t>обучающихся</w:t>
            </w:r>
            <w:proofErr w:type="gramEnd"/>
          </w:p>
          <w:p w:rsidR="0038195E" w:rsidRDefault="0038195E" w:rsidP="00CC3C0A">
            <w:pPr>
              <w:spacing w:after="0" w:line="240" w:lineRule="auto"/>
              <w:jc w:val="both"/>
              <w:rPr>
                <w:rFonts w:ascii="Times New Roman" w:hAnsi="Times New Roman"/>
              </w:rPr>
            </w:pPr>
            <w:r>
              <w:rPr>
                <w:rFonts w:ascii="Times New Roman" w:hAnsi="Times New Roman"/>
              </w:rPr>
              <w:t xml:space="preserve"> по </w:t>
            </w:r>
            <w:proofErr w:type="gramStart"/>
            <w:r>
              <w:rPr>
                <w:rFonts w:ascii="Times New Roman" w:hAnsi="Times New Roman"/>
              </w:rPr>
              <w:t>выявленных</w:t>
            </w:r>
            <w:proofErr w:type="gramEnd"/>
            <w:r>
              <w:rPr>
                <w:rFonts w:ascii="Times New Roman" w:hAnsi="Times New Roman"/>
              </w:rPr>
              <w:t xml:space="preserve"> проблемам, оказание превентивной помощи</w:t>
            </w:r>
          </w:p>
        </w:tc>
        <w:tc>
          <w:tcPr>
            <w:tcW w:w="2552" w:type="dxa"/>
            <w:tcBorders>
              <w:top w:val="single" w:sz="4" w:space="0" w:color="000000"/>
              <w:left w:val="single" w:sz="4" w:space="0" w:color="000000"/>
              <w:bottom w:val="single" w:sz="4" w:space="0" w:color="000000"/>
            </w:tcBorders>
            <w:shd w:val="clear" w:color="auto" w:fill="auto"/>
          </w:tcPr>
          <w:p w:rsidR="0038195E" w:rsidRDefault="0038195E" w:rsidP="00C546E8">
            <w:pPr>
              <w:spacing w:after="0" w:line="240" w:lineRule="auto"/>
              <w:jc w:val="both"/>
              <w:rPr>
                <w:rFonts w:ascii="Times New Roman" w:hAnsi="Times New Roman"/>
              </w:rPr>
            </w:pPr>
            <w:r>
              <w:rPr>
                <w:rFonts w:ascii="Times New Roman" w:hAnsi="Times New Roman"/>
              </w:rPr>
              <w:t>Рекомендации, приёмы, упражнения и др. материалы.</w:t>
            </w:r>
          </w:p>
          <w:p w:rsidR="0038195E" w:rsidRDefault="0038195E" w:rsidP="00C546E8">
            <w:pPr>
              <w:spacing w:after="0" w:line="240" w:lineRule="auto"/>
              <w:jc w:val="both"/>
              <w:rPr>
                <w:rFonts w:ascii="Times New Roman" w:hAnsi="Times New Roman"/>
              </w:rPr>
            </w:pPr>
            <w:r>
              <w:rPr>
                <w:rFonts w:ascii="Times New Roman" w:hAnsi="Times New Roman"/>
              </w:rPr>
              <w:t>Разработка плана консультативной работы с ребенком</w:t>
            </w:r>
          </w:p>
        </w:tc>
        <w:tc>
          <w:tcPr>
            <w:tcW w:w="1979"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2"/>
              <w:jc w:val="both"/>
              <w:rPr>
                <w:rFonts w:ascii="Times New Roman" w:hAnsi="Times New Roman"/>
              </w:rPr>
            </w:pPr>
            <w:r>
              <w:rPr>
                <w:rFonts w:ascii="Times New Roman" w:hAnsi="Times New Roman"/>
              </w:rPr>
              <w:t>Индивидуальные, групповые, тематические консультации</w:t>
            </w:r>
          </w:p>
          <w:p w:rsidR="0038195E" w:rsidRDefault="0038195E" w:rsidP="00CC3C0A">
            <w:pPr>
              <w:spacing w:after="0" w:line="240" w:lineRule="auto"/>
              <w:ind w:left="142"/>
              <w:jc w:val="both"/>
              <w:rPr>
                <w:rFonts w:ascii="Times New Roman" w:hAnsi="Times New Roman"/>
              </w:rPr>
            </w:pPr>
            <w:r>
              <w:rPr>
                <w:rFonts w:ascii="Times New Roman" w:hAnsi="Times New Roman"/>
              </w:rPr>
              <w:t> </w:t>
            </w:r>
          </w:p>
        </w:tc>
        <w:tc>
          <w:tcPr>
            <w:tcW w:w="1848"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2"/>
              <w:jc w:val="both"/>
              <w:rPr>
                <w:rFonts w:ascii="Times New Roman" w:hAnsi="Times New Roman"/>
              </w:rPr>
            </w:pPr>
            <w:r>
              <w:rPr>
                <w:rFonts w:ascii="Times New Roman" w:hAnsi="Times New Roman"/>
              </w:rPr>
              <w:t xml:space="preserve">В течение года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8195E" w:rsidRDefault="0038195E" w:rsidP="00C546E8">
            <w:pPr>
              <w:spacing w:after="0" w:line="240" w:lineRule="auto"/>
              <w:ind w:right="141"/>
              <w:jc w:val="both"/>
            </w:pPr>
            <w:r>
              <w:rPr>
                <w:rFonts w:ascii="Times New Roman" w:hAnsi="Times New Roman"/>
              </w:rPr>
              <w:t>Зам. директора по УР, учитель – логопед, педагог – психолог</w:t>
            </w:r>
          </w:p>
        </w:tc>
      </w:tr>
      <w:tr w:rsidR="0038195E" w:rsidTr="00BA7FAE">
        <w:tc>
          <w:tcPr>
            <w:tcW w:w="1843"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jc w:val="both"/>
              <w:rPr>
                <w:rFonts w:ascii="Times New Roman" w:hAnsi="Times New Roman"/>
              </w:rPr>
            </w:pPr>
            <w:r>
              <w:rPr>
                <w:rFonts w:ascii="Times New Roman" w:hAnsi="Times New Roman"/>
              </w:rPr>
              <w:lastRenderedPageBreak/>
              <w:t xml:space="preserve">Консультирование </w:t>
            </w:r>
          </w:p>
          <w:p w:rsidR="0038195E" w:rsidRDefault="0038195E" w:rsidP="00CC3C0A">
            <w:pPr>
              <w:spacing w:after="0" w:line="240" w:lineRule="auto"/>
              <w:jc w:val="both"/>
              <w:rPr>
                <w:rFonts w:ascii="Times New Roman" w:hAnsi="Times New Roman"/>
              </w:rPr>
            </w:pPr>
            <w:r>
              <w:rPr>
                <w:rFonts w:ascii="Times New Roman" w:hAnsi="Times New Roman"/>
              </w:rPr>
              <w:t>родителей</w:t>
            </w:r>
          </w:p>
        </w:tc>
        <w:tc>
          <w:tcPr>
            <w:tcW w:w="2552" w:type="dxa"/>
            <w:tcBorders>
              <w:top w:val="single" w:sz="4" w:space="0" w:color="000000"/>
              <w:left w:val="single" w:sz="4" w:space="0" w:color="000000"/>
              <w:bottom w:val="single" w:sz="4" w:space="0" w:color="000000"/>
            </w:tcBorders>
            <w:shd w:val="clear" w:color="auto" w:fill="auto"/>
          </w:tcPr>
          <w:p w:rsidR="0038195E" w:rsidRDefault="0038195E" w:rsidP="00C209EB">
            <w:pPr>
              <w:spacing w:after="0" w:line="240" w:lineRule="auto"/>
              <w:jc w:val="both"/>
              <w:rPr>
                <w:rFonts w:ascii="Times New Roman" w:hAnsi="Times New Roman"/>
              </w:rPr>
            </w:pPr>
            <w:r>
              <w:rPr>
                <w:rFonts w:ascii="Times New Roman" w:hAnsi="Times New Roman"/>
              </w:rPr>
              <w:t xml:space="preserve">Рекомендации, приёмы, упражнения и </w:t>
            </w:r>
            <w:r w:rsidR="00C209EB">
              <w:rPr>
                <w:rFonts w:ascii="Times New Roman" w:hAnsi="Times New Roman"/>
              </w:rPr>
              <w:t>т.д</w:t>
            </w:r>
            <w:r>
              <w:rPr>
                <w:rFonts w:ascii="Times New Roman" w:hAnsi="Times New Roman"/>
              </w:rPr>
              <w:t>. в помощь родителям детей  по организации коррекционной работы</w:t>
            </w:r>
          </w:p>
        </w:tc>
        <w:tc>
          <w:tcPr>
            <w:tcW w:w="1979"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2"/>
              <w:jc w:val="both"/>
              <w:rPr>
                <w:rFonts w:ascii="Times New Roman" w:hAnsi="Times New Roman"/>
              </w:rPr>
            </w:pPr>
            <w:r>
              <w:rPr>
                <w:rFonts w:ascii="Times New Roman" w:hAnsi="Times New Roman"/>
              </w:rPr>
              <w:t>Индивидуальные, групповые, тематические консультации</w:t>
            </w:r>
          </w:p>
          <w:p w:rsidR="0038195E" w:rsidRDefault="0038195E" w:rsidP="00CC3C0A">
            <w:pPr>
              <w:spacing w:after="0" w:line="240" w:lineRule="auto"/>
              <w:ind w:left="142"/>
              <w:jc w:val="both"/>
              <w:rPr>
                <w:rFonts w:ascii="Times New Roman" w:hAnsi="Times New Roman"/>
              </w:rPr>
            </w:pPr>
            <w:r>
              <w:rPr>
                <w:rFonts w:ascii="Times New Roman" w:hAnsi="Times New Roman"/>
              </w:rPr>
              <w:t> </w:t>
            </w:r>
          </w:p>
        </w:tc>
        <w:tc>
          <w:tcPr>
            <w:tcW w:w="1848"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left="142"/>
              <w:jc w:val="both"/>
              <w:rPr>
                <w:rFonts w:ascii="Times New Roman" w:hAnsi="Times New Roman"/>
              </w:rPr>
            </w:pPr>
            <w:r>
              <w:rPr>
                <w:rFonts w:ascii="Times New Roman" w:hAnsi="Times New Roman"/>
              </w:rPr>
              <w:t xml:space="preserve">В течение года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8195E" w:rsidRDefault="0038195E" w:rsidP="00C209EB">
            <w:pPr>
              <w:spacing w:after="0" w:line="240" w:lineRule="auto"/>
              <w:jc w:val="both"/>
            </w:pPr>
            <w:r>
              <w:rPr>
                <w:rFonts w:ascii="Times New Roman" w:hAnsi="Times New Roman"/>
              </w:rPr>
              <w:t xml:space="preserve">Зам. </w:t>
            </w:r>
            <w:proofErr w:type="spellStart"/>
            <w:r>
              <w:rPr>
                <w:rFonts w:ascii="Times New Roman" w:hAnsi="Times New Roman"/>
              </w:rPr>
              <w:t>дир</w:t>
            </w:r>
            <w:proofErr w:type="spellEnd"/>
            <w:r>
              <w:rPr>
                <w:rFonts w:ascii="Times New Roman" w:hAnsi="Times New Roman"/>
              </w:rPr>
              <w:t>. по УР, учитель – логопед, педагог – психолог, фельдшер, соц</w:t>
            </w:r>
            <w:proofErr w:type="gramStart"/>
            <w:r>
              <w:rPr>
                <w:rFonts w:ascii="Times New Roman" w:hAnsi="Times New Roman"/>
              </w:rPr>
              <w:t>.п</w:t>
            </w:r>
            <w:proofErr w:type="gramEnd"/>
            <w:r>
              <w:rPr>
                <w:rFonts w:ascii="Times New Roman" w:hAnsi="Times New Roman"/>
              </w:rPr>
              <w:t>едагог</w:t>
            </w:r>
          </w:p>
        </w:tc>
      </w:tr>
    </w:tbl>
    <w:p w:rsidR="00C209EB" w:rsidRDefault="00C209EB" w:rsidP="00C209EB">
      <w:pPr>
        <w:spacing w:after="0" w:line="240" w:lineRule="auto"/>
        <w:ind w:left="-567" w:right="-284"/>
        <w:jc w:val="center"/>
        <w:rPr>
          <w:rFonts w:ascii="Times New Roman" w:hAnsi="Times New Roman"/>
          <w:b/>
        </w:rPr>
      </w:pPr>
    </w:p>
    <w:p w:rsidR="00C209EB" w:rsidRPr="00C209EB" w:rsidRDefault="0038195E" w:rsidP="00C209EB">
      <w:pPr>
        <w:spacing w:after="0" w:line="240" w:lineRule="auto"/>
        <w:ind w:left="-567" w:right="-284"/>
        <w:jc w:val="center"/>
        <w:rPr>
          <w:rFonts w:ascii="Times New Roman" w:hAnsi="Times New Roman"/>
          <w:b/>
        </w:rPr>
      </w:pPr>
      <w:r w:rsidRPr="00C209EB">
        <w:rPr>
          <w:rFonts w:ascii="Times New Roman" w:hAnsi="Times New Roman"/>
          <w:b/>
        </w:rPr>
        <w:t>Информационно – просветительская работа</w:t>
      </w:r>
    </w:p>
    <w:p w:rsidR="0038195E" w:rsidRDefault="0038195E" w:rsidP="00C209EB">
      <w:pPr>
        <w:spacing w:after="0" w:line="240" w:lineRule="auto"/>
        <w:ind w:right="-1"/>
        <w:jc w:val="both"/>
        <w:rPr>
          <w:rFonts w:ascii="Times New Roman" w:hAnsi="Times New Roman"/>
        </w:rPr>
      </w:pPr>
      <w:r>
        <w:rPr>
          <w:rFonts w:ascii="Times New Roman" w:hAnsi="Times New Roman"/>
        </w:rPr>
        <w:t xml:space="preserve"> </w:t>
      </w:r>
      <w:r w:rsidRPr="00C209EB">
        <w:rPr>
          <w:rFonts w:ascii="Times New Roman" w:hAnsi="Times New Roman"/>
          <w:u w:val="single"/>
        </w:rPr>
        <w:t>Цель:</w:t>
      </w:r>
      <w:r>
        <w:rPr>
          <w:rFonts w:ascii="Times New Roman" w:hAnsi="Times New Roman"/>
        </w:rPr>
        <w:t xml:space="preserve"> организация информационно-просветительской деятельности по вопросам инклюзивного образования  со всеми участниками образовательных отношений.</w:t>
      </w:r>
    </w:p>
    <w:tbl>
      <w:tblPr>
        <w:tblW w:w="0" w:type="auto"/>
        <w:tblInd w:w="5" w:type="dxa"/>
        <w:tblLayout w:type="fixed"/>
        <w:tblCellMar>
          <w:left w:w="0" w:type="dxa"/>
          <w:right w:w="0" w:type="dxa"/>
        </w:tblCellMar>
        <w:tblLook w:val="0000"/>
      </w:tblPr>
      <w:tblGrid>
        <w:gridCol w:w="2127"/>
        <w:gridCol w:w="2409"/>
        <w:gridCol w:w="1838"/>
        <w:gridCol w:w="1848"/>
        <w:gridCol w:w="1984"/>
      </w:tblGrid>
      <w:tr w:rsidR="0038195E" w:rsidTr="00BA7FAE">
        <w:tc>
          <w:tcPr>
            <w:tcW w:w="2127"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right="141"/>
              <w:jc w:val="center"/>
              <w:rPr>
                <w:rFonts w:ascii="Times New Roman" w:hAnsi="Times New Roman"/>
              </w:rPr>
            </w:pPr>
            <w:r>
              <w:rPr>
                <w:rFonts w:ascii="Times New Roman" w:hAnsi="Times New Roman"/>
              </w:rPr>
              <w:t>Задачи</w:t>
            </w:r>
          </w:p>
          <w:p w:rsidR="0038195E" w:rsidRDefault="0038195E" w:rsidP="00CC3C0A">
            <w:pPr>
              <w:spacing w:after="0" w:line="240" w:lineRule="auto"/>
              <w:ind w:right="141"/>
              <w:jc w:val="center"/>
              <w:rPr>
                <w:rFonts w:ascii="Times New Roman" w:hAnsi="Times New Roman"/>
              </w:rPr>
            </w:pPr>
            <w:r>
              <w:rPr>
                <w:rFonts w:ascii="Times New Roman" w:hAnsi="Times New Roman"/>
              </w:rPr>
              <w:t>(направления)</w:t>
            </w:r>
          </w:p>
          <w:p w:rsidR="0038195E" w:rsidRDefault="0038195E" w:rsidP="00CC3C0A">
            <w:pPr>
              <w:spacing w:after="0" w:line="240" w:lineRule="auto"/>
              <w:ind w:right="141"/>
              <w:jc w:val="center"/>
              <w:rPr>
                <w:rFonts w:ascii="Times New Roman" w:hAnsi="Times New Roman"/>
              </w:rPr>
            </w:pPr>
            <w:r>
              <w:rPr>
                <w:rFonts w:ascii="Times New Roman" w:hAnsi="Times New Roman"/>
              </w:rPr>
              <w:t>деятельности</w:t>
            </w:r>
          </w:p>
        </w:tc>
        <w:tc>
          <w:tcPr>
            <w:tcW w:w="2409"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right="141"/>
              <w:jc w:val="center"/>
              <w:rPr>
                <w:rFonts w:ascii="Times New Roman" w:hAnsi="Times New Roman"/>
              </w:rPr>
            </w:pPr>
            <w:r>
              <w:rPr>
                <w:rFonts w:ascii="Times New Roman" w:hAnsi="Times New Roman"/>
              </w:rPr>
              <w:t>Планируемые</w:t>
            </w:r>
          </w:p>
          <w:p w:rsidR="0038195E" w:rsidRDefault="0038195E" w:rsidP="00CC3C0A">
            <w:pPr>
              <w:spacing w:after="0" w:line="240" w:lineRule="auto"/>
              <w:ind w:right="141"/>
              <w:jc w:val="center"/>
              <w:rPr>
                <w:rFonts w:ascii="Times New Roman" w:hAnsi="Times New Roman"/>
              </w:rPr>
            </w:pPr>
            <w:r>
              <w:rPr>
                <w:rFonts w:ascii="Times New Roman" w:hAnsi="Times New Roman"/>
              </w:rPr>
              <w:t>результаты</w:t>
            </w:r>
          </w:p>
          <w:p w:rsidR="0038195E" w:rsidRDefault="0038195E" w:rsidP="00CC3C0A">
            <w:pPr>
              <w:spacing w:after="0" w:line="240" w:lineRule="auto"/>
              <w:ind w:right="141"/>
              <w:jc w:val="center"/>
              <w:rPr>
                <w:rFonts w:ascii="Times New Roman" w:hAnsi="Times New Roman"/>
              </w:rPr>
            </w:pPr>
          </w:p>
        </w:tc>
        <w:tc>
          <w:tcPr>
            <w:tcW w:w="1838"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right="141"/>
              <w:jc w:val="center"/>
              <w:rPr>
                <w:rFonts w:ascii="Times New Roman" w:hAnsi="Times New Roman"/>
              </w:rPr>
            </w:pPr>
            <w:r>
              <w:rPr>
                <w:rFonts w:ascii="Times New Roman" w:hAnsi="Times New Roman"/>
              </w:rPr>
              <w:t>Виды и формы</w:t>
            </w:r>
          </w:p>
          <w:p w:rsidR="0038195E" w:rsidRDefault="0038195E" w:rsidP="00CC3C0A">
            <w:pPr>
              <w:spacing w:after="0" w:line="240" w:lineRule="auto"/>
              <w:ind w:right="141"/>
              <w:jc w:val="center"/>
              <w:rPr>
                <w:rFonts w:ascii="Times New Roman" w:hAnsi="Times New Roman"/>
              </w:rPr>
            </w:pPr>
            <w:r>
              <w:rPr>
                <w:rFonts w:ascii="Times New Roman" w:hAnsi="Times New Roman"/>
              </w:rPr>
              <w:t>деятельности,</w:t>
            </w:r>
          </w:p>
          <w:p w:rsidR="0038195E" w:rsidRDefault="0038195E" w:rsidP="00CC3C0A">
            <w:pPr>
              <w:spacing w:after="0" w:line="240" w:lineRule="auto"/>
              <w:ind w:right="141"/>
              <w:jc w:val="center"/>
              <w:rPr>
                <w:rFonts w:ascii="Times New Roman" w:hAnsi="Times New Roman"/>
              </w:rPr>
            </w:pPr>
            <w:r>
              <w:rPr>
                <w:rFonts w:ascii="Times New Roman" w:hAnsi="Times New Roman"/>
              </w:rPr>
              <w:t>мероприятия</w:t>
            </w:r>
          </w:p>
        </w:tc>
        <w:tc>
          <w:tcPr>
            <w:tcW w:w="1848"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ind w:right="141"/>
              <w:jc w:val="center"/>
              <w:rPr>
                <w:rFonts w:ascii="Times New Roman" w:hAnsi="Times New Roman"/>
              </w:rPr>
            </w:pPr>
            <w:r>
              <w:rPr>
                <w:rFonts w:ascii="Times New Roman" w:hAnsi="Times New Roman"/>
              </w:rPr>
              <w:t>Сроки</w:t>
            </w:r>
          </w:p>
          <w:p w:rsidR="0038195E" w:rsidRDefault="0038195E" w:rsidP="00CC3C0A">
            <w:pPr>
              <w:spacing w:after="0" w:line="240" w:lineRule="auto"/>
              <w:ind w:right="141"/>
              <w:jc w:val="center"/>
              <w:rPr>
                <w:rFonts w:ascii="Times New Roman" w:hAnsi="Times New Roman"/>
              </w:rPr>
            </w:pPr>
            <w:r>
              <w:rPr>
                <w:rFonts w:ascii="Times New Roman" w:hAnsi="Times New Roman"/>
              </w:rPr>
              <w:t>(периодичность в течение года)</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8195E" w:rsidRDefault="0038195E" w:rsidP="00CC3C0A">
            <w:pPr>
              <w:spacing w:after="0" w:line="240" w:lineRule="auto"/>
              <w:jc w:val="center"/>
              <w:rPr>
                <w:rFonts w:ascii="Times New Roman" w:hAnsi="Times New Roman"/>
              </w:rPr>
            </w:pPr>
            <w:r>
              <w:rPr>
                <w:rFonts w:ascii="Times New Roman" w:hAnsi="Times New Roman"/>
              </w:rPr>
              <w:t>Ответственные</w:t>
            </w:r>
          </w:p>
          <w:p w:rsidR="0038195E" w:rsidRDefault="0038195E" w:rsidP="00CC3C0A">
            <w:pPr>
              <w:spacing w:after="0" w:line="240" w:lineRule="auto"/>
              <w:ind w:right="141"/>
              <w:jc w:val="center"/>
              <w:rPr>
                <w:rFonts w:ascii="Times New Roman" w:hAnsi="Times New Roman"/>
              </w:rPr>
            </w:pPr>
          </w:p>
        </w:tc>
      </w:tr>
      <w:tr w:rsidR="0038195E" w:rsidTr="00BA7FAE">
        <w:tc>
          <w:tcPr>
            <w:tcW w:w="2127"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jc w:val="both"/>
              <w:rPr>
                <w:rFonts w:ascii="Times New Roman" w:hAnsi="Times New Roman"/>
              </w:rPr>
            </w:pPr>
            <w:r>
              <w:rPr>
                <w:rFonts w:ascii="Times New Roman" w:hAnsi="Times New Roman"/>
              </w:rPr>
              <w:t>Информирование родителей (законных представителей) по медицинским, социальным, правовым и другим вопросам </w:t>
            </w:r>
          </w:p>
        </w:tc>
        <w:tc>
          <w:tcPr>
            <w:tcW w:w="2409"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jc w:val="both"/>
              <w:rPr>
                <w:rFonts w:ascii="Times New Roman" w:hAnsi="Times New Roman"/>
              </w:rPr>
            </w:pPr>
            <w:r>
              <w:rPr>
                <w:rFonts w:ascii="Times New Roman" w:hAnsi="Times New Roman"/>
              </w:rPr>
              <w:t>Своевременная информированность родителей (законных представителей) по медицинским, социальным, правовым и другим вопросам</w:t>
            </w:r>
          </w:p>
        </w:tc>
        <w:tc>
          <w:tcPr>
            <w:tcW w:w="1838"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jc w:val="both"/>
              <w:rPr>
                <w:rFonts w:ascii="Times New Roman" w:hAnsi="Times New Roman"/>
              </w:rPr>
            </w:pPr>
            <w:r>
              <w:rPr>
                <w:rFonts w:ascii="Times New Roman" w:hAnsi="Times New Roman"/>
              </w:rPr>
              <w:t>Информационные мероприятия (семинары, тренинги, информационные листы)</w:t>
            </w:r>
          </w:p>
        </w:tc>
        <w:tc>
          <w:tcPr>
            <w:tcW w:w="1848"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jc w:val="both"/>
              <w:rPr>
                <w:rFonts w:ascii="Times New Roman" w:hAnsi="Times New Roman"/>
              </w:rPr>
            </w:pPr>
            <w:r>
              <w:rPr>
                <w:rFonts w:ascii="Times New Roman" w:hAnsi="Times New Roman"/>
              </w:rPr>
              <w:t>В течение года по отдельному плану-графику</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8195E" w:rsidRDefault="0038195E" w:rsidP="00C209EB">
            <w:pPr>
              <w:spacing w:after="0" w:line="240" w:lineRule="auto"/>
              <w:ind w:right="141"/>
              <w:jc w:val="both"/>
            </w:pPr>
            <w:proofErr w:type="gramStart"/>
            <w:r>
              <w:rPr>
                <w:rFonts w:ascii="Times New Roman" w:hAnsi="Times New Roman"/>
              </w:rPr>
              <w:t>Зам. директора по УР, учитель – логопед, педагог – психолог, фельдшер, социальный педагог</w:t>
            </w:r>
            <w:proofErr w:type="gramEnd"/>
          </w:p>
        </w:tc>
      </w:tr>
      <w:tr w:rsidR="0038195E" w:rsidTr="00BA7FAE">
        <w:tc>
          <w:tcPr>
            <w:tcW w:w="2127" w:type="dxa"/>
            <w:tcBorders>
              <w:top w:val="single" w:sz="4" w:space="0" w:color="000000"/>
              <w:left w:val="single" w:sz="4" w:space="0" w:color="000000"/>
              <w:bottom w:val="single" w:sz="4" w:space="0" w:color="000000"/>
            </w:tcBorders>
            <w:shd w:val="clear" w:color="auto" w:fill="auto"/>
          </w:tcPr>
          <w:p w:rsidR="0038195E" w:rsidRDefault="0038195E" w:rsidP="00C209EB">
            <w:pPr>
              <w:spacing w:after="0" w:line="240" w:lineRule="auto"/>
              <w:jc w:val="both"/>
              <w:rPr>
                <w:rFonts w:ascii="Times New Roman" w:hAnsi="Times New Roman"/>
              </w:rPr>
            </w:pPr>
            <w:r>
              <w:rPr>
                <w:rFonts w:ascii="Times New Roman" w:hAnsi="Times New Roman"/>
              </w:rPr>
              <w:t>Психолого-педагогическое просвещение педагог</w:t>
            </w:r>
            <w:r w:rsidR="00C209EB">
              <w:rPr>
                <w:rFonts w:ascii="Times New Roman" w:hAnsi="Times New Roman"/>
              </w:rPr>
              <w:t xml:space="preserve">ов </w:t>
            </w:r>
            <w:r>
              <w:rPr>
                <w:rFonts w:ascii="Times New Roman" w:hAnsi="Times New Roman"/>
              </w:rPr>
              <w:t>по вопросам развития, обучения и воспитания</w:t>
            </w:r>
            <w:r w:rsidR="00C209EB">
              <w:rPr>
                <w:rFonts w:ascii="Times New Roman" w:hAnsi="Times New Roman"/>
              </w:rPr>
              <w:t xml:space="preserve"> </w:t>
            </w:r>
            <w:r>
              <w:rPr>
                <w:rFonts w:ascii="Times New Roman" w:hAnsi="Times New Roman"/>
              </w:rPr>
              <w:t xml:space="preserve"> детей</w:t>
            </w:r>
            <w:r w:rsidR="00C209EB">
              <w:rPr>
                <w:rFonts w:ascii="Times New Roman" w:hAnsi="Times New Roman"/>
              </w:rPr>
              <w:t xml:space="preserve"> с НОДА</w:t>
            </w:r>
          </w:p>
        </w:tc>
        <w:tc>
          <w:tcPr>
            <w:tcW w:w="2409" w:type="dxa"/>
            <w:tcBorders>
              <w:top w:val="single" w:sz="4" w:space="0" w:color="000000"/>
              <w:left w:val="single" w:sz="4" w:space="0" w:color="000000"/>
              <w:bottom w:val="single" w:sz="4" w:space="0" w:color="000000"/>
            </w:tcBorders>
            <w:shd w:val="clear" w:color="auto" w:fill="auto"/>
          </w:tcPr>
          <w:p w:rsidR="0038195E" w:rsidRDefault="0038195E" w:rsidP="00C209EB">
            <w:pPr>
              <w:spacing w:after="0" w:line="240" w:lineRule="auto"/>
              <w:jc w:val="both"/>
              <w:rPr>
                <w:rFonts w:ascii="Times New Roman" w:hAnsi="Times New Roman"/>
              </w:rPr>
            </w:pPr>
            <w:r>
              <w:rPr>
                <w:rFonts w:ascii="Times New Roman" w:hAnsi="Times New Roman"/>
              </w:rPr>
              <w:t xml:space="preserve"> Своевременная информированность педагогических работников по вопросам развития, обучения и воспитания детей</w:t>
            </w:r>
            <w:r w:rsidR="00C209EB">
              <w:rPr>
                <w:rFonts w:ascii="Times New Roman" w:hAnsi="Times New Roman"/>
              </w:rPr>
              <w:t xml:space="preserve"> с НОДА</w:t>
            </w:r>
          </w:p>
        </w:tc>
        <w:tc>
          <w:tcPr>
            <w:tcW w:w="1838"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jc w:val="both"/>
              <w:rPr>
                <w:rFonts w:ascii="Times New Roman" w:hAnsi="Times New Roman"/>
              </w:rPr>
            </w:pPr>
            <w:r>
              <w:rPr>
                <w:rFonts w:ascii="Times New Roman" w:hAnsi="Times New Roman"/>
              </w:rPr>
              <w:t>Информационные мероприятия (семинары, тренинги, информационные листы)</w:t>
            </w:r>
          </w:p>
        </w:tc>
        <w:tc>
          <w:tcPr>
            <w:tcW w:w="1848" w:type="dxa"/>
            <w:tcBorders>
              <w:top w:val="single" w:sz="4" w:space="0" w:color="000000"/>
              <w:left w:val="single" w:sz="4" w:space="0" w:color="000000"/>
              <w:bottom w:val="single" w:sz="4" w:space="0" w:color="000000"/>
            </w:tcBorders>
            <w:shd w:val="clear" w:color="auto" w:fill="auto"/>
          </w:tcPr>
          <w:p w:rsidR="0038195E" w:rsidRDefault="0038195E" w:rsidP="00CC3C0A">
            <w:pPr>
              <w:spacing w:after="0" w:line="240" w:lineRule="auto"/>
              <w:jc w:val="both"/>
              <w:rPr>
                <w:rFonts w:ascii="Times New Roman" w:hAnsi="Times New Roman"/>
              </w:rPr>
            </w:pPr>
            <w:r>
              <w:rPr>
                <w:rFonts w:ascii="Times New Roman" w:hAnsi="Times New Roman"/>
              </w:rPr>
              <w:t> В течение года по отдельному плану-графику</w:t>
            </w:r>
          </w:p>
          <w:p w:rsidR="0038195E" w:rsidRDefault="0038195E" w:rsidP="00CC3C0A">
            <w:pPr>
              <w:spacing w:after="0" w:line="240" w:lineRule="auto"/>
              <w:jc w:val="both"/>
              <w:rPr>
                <w:rFonts w:ascii="Times New Roman" w:hAnsi="Times New Roman"/>
              </w:rPr>
            </w:pPr>
            <w:r>
              <w:rPr>
                <w:rFonts w:ascii="Times New Roman" w:hAnsi="Times New Roman"/>
              </w:rPr>
              <w:t> </w:t>
            </w:r>
          </w:p>
          <w:p w:rsidR="0038195E" w:rsidRDefault="0038195E" w:rsidP="00CC3C0A">
            <w:pPr>
              <w:spacing w:after="0" w:line="240" w:lineRule="auto"/>
              <w:jc w:val="both"/>
              <w:rPr>
                <w:rFonts w:ascii="Times New Roman" w:hAnsi="Times New Roman"/>
              </w:rPr>
            </w:pPr>
            <w:r>
              <w:rPr>
                <w:rFonts w:ascii="Times New Roman" w:hAnsi="Times New Roman"/>
              </w:rPr>
              <w:t> </w:t>
            </w:r>
          </w:p>
          <w:p w:rsidR="0038195E" w:rsidRDefault="0038195E" w:rsidP="00CC3C0A">
            <w:pPr>
              <w:spacing w:after="0" w:line="240" w:lineRule="auto"/>
              <w:jc w:val="both"/>
              <w:rPr>
                <w:rFonts w:ascii="Times New Roman" w:hAnsi="Times New Roman"/>
              </w:rPr>
            </w:pPr>
            <w:r>
              <w:rPr>
                <w:rFonts w:ascii="Times New Roman" w:hAnsi="Times New Roman"/>
              </w:rPr>
              <w:t> </w:t>
            </w:r>
          </w:p>
          <w:p w:rsidR="0038195E" w:rsidRDefault="0038195E" w:rsidP="00CC3C0A">
            <w:pPr>
              <w:spacing w:after="0" w:line="240" w:lineRule="auto"/>
              <w:jc w:val="both"/>
              <w:rPr>
                <w:rFonts w:ascii="Times New Roman" w:hAnsi="Times New Roman"/>
              </w:rPr>
            </w:pPr>
            <w:r>
              <w:rPr>
                <w:rFonts w:ascii="Times New Roman" w:hAnsi="Times New Roman"/>
              </w:rPr>
              <w:t>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38195E" w:rsidRDefault="0038195E" w:rsidP="00C209EB">
            <w:pPr>
              <w:spacing w:after="0" w:line="240" w:lineRule="auto"/>
              <w:ind w:right="141"/>
              <w:jc w:val="both"/>
            </w:pPr>
            <w:r>
              <w:rPr>
                <w:rFonts w:ascii="Times New Roman" w:hAnsi="Times New Roman"/>
              </w:rPr>
              <w:t>Зам. директора по УР, учитель – логопед, педагог – психолог</w:t>
            </w:r>
          </w:p>
        </w:tc>
      </w:tr>
    </w:tbl>
    <w:p w:rsidR="0038195E" w:rsidRPr="00C209EB" w:rsidRDefault="00D8321E" w:rsidP="00C209EB">
      <w:pPr>
        <w:spacing w:after="0" w:line="240" w:lineRule="auto"/>
        <w:ind w:left="-567" w:right="-284"/>
        <w:jc w:val="center"/>
        <w:rPr>
          <w:rFonts w:ascii="Times New Roman" w:hAnsi="Times New Roman"/>
          <w:b/>
        </w:rPr>
      </w:pPr>
      <w:r>
        <w:rPr>
          <w:rFonts w:ascii="Times New Roman" w:hAnsi="Times New Roman"/>
          <w:b/>
        </w:rPr>
        <w:t>3.</w:t>
      </w:r>
      <w:r w:rsidR="00C209EB">
        <w:rPr>
          <w:rFonts w:ascii="Times New Roman" w:hAnsi="Times New Roman"/>
          <w:b/>
        </w:rPr>
        <w:t xml:space="preserve">5.3. </w:t>
      </w:r>
      <w:r w:rsidR="0038195E" w:rsidRPr="00C209EB">
        <w:rPr>
          <w:rFonts w:ascii="Times New Roman" w:hAnsi="Times New Roman"/>
          <w:b/>
        </w:rPr>
        <w:t>Этапы реализации программы коррекционной работы</w:t>
      </w:r>
    </w:p>
    <w:p w:rsidR="0038195E" w:rsidRDefault="0038195E" w:rsidP="006F29D1">
      <w:pPr>
        <w:spacing w:after="0" w:line="240" w:lineRule="auto"/>
        <w:ind w:right="-1"/>
        <w:jc w:val="both"/>
        <w:rPr>
          <w:rFonts w:ascii="Times New Roman" w:hAnsi="Times New Roman"/>
        </w:rPr>
      </w:pPr>
      <w:r>
        <w:rPr>
          <w:rFonts w:ascii="Times New Roman" w:hAnsi="Times New Roman"/>
        </w:rPr>
        <w:t xml:space="preserve">Коррекционная работа реализуется поэтапно. Последовательность этапов и их адресность создают необходимые предпосылки для устранения </w:t>
      </w:r>
      <w:proofErr w:type="spellStart"/>
      <w:r>
        <w:rPr>
          <w:rFonts w:ascii="Times New Roman" w:hAnsi="Times New Roman"/>
        </w:rPr>
        <w:t>дезорганизующих</w:t>
      </w:r>
      <w:proofErr w:type="spellEnd"/>
      <w:r>
        <w:rPr>
          <w:rFonts w:ascii="Times New Roman" w:hAnsi="Times New Roman"/>
        </w:rPr>
        <w:t xml:space="preserve"> факторов.</w:t>
      </w:r>
    </w:p>
    <w:p w:rsidR="0038195E" w:rsidRDefault="0038195E" w:rsidP="006F29D1">
      <w:pPr>
        <w:spacing w:after="0" w:line="240" w:lineRule="auto"/>
        <w:ind w:right="-1"/>
        <w:jc w:val="both"/>
        <w:rPr>
          <w:rFonts w:ascii="Times New Roman" w:hAnsi="Times New Roman"/>
        </w:rPr>
      </w:pPr>
      <w:r>
        <w:rPr>
          <w:rFonts w:ascii="Times New Roman" w:hAnsi="Times New Roman"/>
        </w:rPr>
        <w:t>I этап (май – октябрь/первая половина/). Этап сбора и анализа информации (информационно-аналитическая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с целью соответствия требованиям программно-методического обеспечения, материально-технической и кадровой базы организации.</w:t>
      </w:r>
    </w:p>
    <w:p w:rsidR="0038195E" w:rsidRDefault="0038195E" w:rsidP="006F29D1">
      <w:pPr>
        <w:spacing w:after="0" w:line="240" w:lineRule="auto"/>
        <w:ind w:right="-1"/>
        <w:jc w:val="both"/>
        <w:rPr>
          <w:rFonts w:ascii="Times New Roman" w:hAnsi="Times New Roman"/>
        </w:rPr>
      </w:pPr>
      <w:r>
        <w:rPr>
          <w:rFonts w:ascii="Times New Roman" w:hAnsi="Times New Roman"/>
        </w:rPr>
        <w:t xml:space="preserve">II этап (октябрь - май). Этап планирования, организации, координации (организационно-исполнительская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w:t>
      </w:r>
      <w:r w:rsidR="006F29D1">
        <w:rPr>
          <w:rFonts w:ascii="Times New Roman" w:hAnsi="Times New Roman"/>
        </w:rPr>
        <w:t xml:space="preserve">НОДА </w:t>
      </w:r>
      <w:r>
        <w:rPr>
          <w:rFonts w:ascii="Times New Roman" w:hAnsi="Times New Roman"/>
        </w:rPr>
        <w:t>при специально созданных (вариативных) условиях обучения, воспитания, развития, социализации  рассматриваемой категории детей.</w:t>
      </w:r>
    </w:p>
    <w:p w:rsidR="0038195E" w:rsidRDefault="0038195E" w:rsidP="006F29D1">
      <w:pPr>
        <w:spacing w:after="0" w:line="240" w:lineRule="auto"/>
        <w:ind w:right="-1"/>
        <w:jc w:val="both"/>
        <w:rPr>
          <w:rFonts w:ascii="Times New Roman" w:hAnsi="Times New Roman"/>
        </w:rPr>
      </w:pPr>
      <w:r>
        <w:rPr>
          <w:rFonts w:ascii="Times New Roman" w:hAnsi="Times New Roman"/>
        </w:rPr>
        <w:t>III этап (май - июнь).  Этап диагностики коррекционно-развивающей образовательной среды (контрольно-диагностическая деятельность). Результатом является констатация соответствия созданных условий и выбранных коррекционно-развивающих и образовательных программ особым образовательным потребностям ребёнка.</w:t>
      </w:r>
    </w:p>
    <w:p w:rsidR="0038195E" w:rsidRDefault="0038195E" w:rsidP="006F29D1">
      <w:pPr>
        <w:spacing w:after="0" w:line="240" w:lineRule="auto"/>
        <w:ind w:right="-1"/>
        <w:jc w:val="both"/>
        <w:rPr>
          <w:rFonts w:ascii="Times New Roman" w:hAnsi="Times New Roman"/>
        </w:rPr>
      </w:pPr>
      <w:r>
        <w:rPr>
          <w:rFonts w:ascii="Times New Roman" w:hAnsi="Times New Roman"/>
        </w:rPr>
        <w:t xml:space="preserve">IV этап (август – сентябрь) Этап регуляции и корректировки (регулятивно-корректировочная деятельность). Результатом является внесение необходимых изменений в образовательный процесс и процесс сопровождения детей с </w:t>
      </w:r>
      <w:r w:rsidR="006F29D1">
        <w:rPr>
          <w:rFonts w:ascii="Times New Roman" w:hAnsi="Times New Roman"/>
        </w:rPr>
        <w:t>НОДА</w:t>
      </w:r>
      <w:r>
        <w:rPr>
          <w:rFonts w:ascii="Times New Roman" w:hAnsi="Times New Roman"/>
        </w:rPr>
        <w:t>, корректировка условий и форм обучения, методов и приёмов работы.</w:t>
      </w:r>
    </w:p>
    <w:p w:rsidR="0038195E" w:rsidRDefault="0038195E" w:rsidP="006F29D1">
      <w:pPr>
        <w:spacing w:after="0" w:line="240" w:lineRule="auto"/>
        <w:ind w:right="-1"/>
        <w:jc w:val="both"/>
        <w:rPr>
          <w:rFonts w:ascii="Times New Roman" w:hAnsi="Times New Roman"/>
        </w:rPr>
      </w:pPr>
      <w:r>
        <w:rPr>
          <w:rFonts w:ascii="Times New Roman" w:hAnsi="Times New Roman"/>
        </w:rPr>
        <w:t>Содержание коррекционной работы</w:t>
      </w:r>
    </w:p>
    <w:tbl>
      <w:tblPr>
        <w:tblW w:w="0" w:type="auto"/>
        <w:tblInd w:w="10" w:type="dxa"/>
        <w:tblLayout w:type="fixed"/>
        <w:tblCellMar>
          <w:top w:w="28" w:type="dxa"/>
          <w:left w:w="0" w:type="dxa"/>
          <w:bottom w:w="28" w:type="dxa"/>
          <w:right w:w="28" w:type="dxa"/>
        </w:tblCellMar>
        <w:tblLook w:val="0000"/>
      </w:tblPr>
      <w:tblGrid>
        <w:gridCol w:w="1843"/>
        <w:gridCol w:w="5685"/>
        <w:gridCol w:w="2678"/>
      </w:tblGrid>
      <w:tr w:rsidR="0038195E" w:rsidTr="006F29D1">
        <w:tc>
          <w:tcPr>
            <w:tcW w:w="1843" w:type="dxa"/>
            <w:tcBorders>
              <w:top w:val="single" w:sz="8" w:space="0" w:color="000000"/>
              <w:left w:val="single" w:sz="8" w:space="0" w:color="000000"/>
              <w:bottom w:val="single" w:sz="8" w:space="0" w:color="000000"/>
            </w:tcBorders>
            <w:shd w:val="clear" w:color="auto" w:fill="auto"/>
          </w:tcPr>
          <w:p w:rsidR="0038195E" w:rsidRDefault="0038195E" w:rsidP="00CC3C0A">
            <w:pPr>
              <w:spacing w:after="0" w:line="240" w:lineRule="auto"/>
              <w:ind w:left="-567" w:right="-284"/>
              <w:jc w:val="center"/>
              <w:rPr>
                <w:rFonts w:ascii="Times New Roman" w:hAnsi="Times New Roman"/>
              </w:rPr>
            </w:pPr>
            <w:r>
              <w:rPr>
                <w:rFonts w:ascii="Times New Roman" w:hAnsi="Times New Roman"/>
              </w:rPr>
              <w:t>Направления</w:t>
            </w:r>
          </w:p>
        </w:tc>
        <w:tc>
          <w:tcPr>
            <w:tcW w:w="5685" w:type="dxa"/>
            <w:tcBorders>
              <w:top w:val="single" w:sz="8" w:space="0" w:color="000000"/>
              <w:left w:val="single" w:sz="8" w:space="0" w:color="000000"/>
              <w:bottom w:val="single" w:sz="8" w:space="0" w:color="000000"/>
            </w:tcBorders>
            <w:shd w:val="clear" w:color="auto" w:fill="auto"/>
          </w:tcPr>
          <w:p w:rsidR="0038195E" w:rsidRDefault="0038195E" w:rsidP="00CC3C0A">
            <w:pPr>
              <w:spacing w:after="0" w:line="240" w:lineRule="auto"/>
              <w:ind w:left="-567" w:right="-284"/>
              <w:jc w:val="center"/>
              <w:rPr>
                <w:rFonts w:ascii="Times New Roman" w:hAnsi="Times New Roman"/>
              </w:rPr>
            </w:pPr>
            <w:r>
              <w:rPr>
                <w:rFonts w:ascii="Times New Roman" w:hAnsi="Times New Roman"/>
              </w:rPr>
              <w:t>Содержание направления</w:t>
            </w:r>
          </w:p>
        </w:tc>
        <w:tc>
          <w:tcPr>
            <w:tcW w:w="2678" w:type="dxa"/>
            <w:tcBorders>
              <w:top w:val="single" w:sz="8" w:space="0" w:color="000000"/>
              <w:left w:val="single" w:sz="8" w:space="0" w:color="000000"/>
              <w:bottom w:val="single" w:sz="8" w:space="0" w:color="000000"/>
              <w:right w:val="single" w:sz="8" w:space="0" w:color="000000"/>
            </w:tcBorders>
            <w:shd w:val="clear" w:color="auto" w:fill="auto"/>
          </w:tcPr>
          <w:p w:rsidR="0038195E" w:rsidRDefault="0038195E" w:rsidP="00CC3C0A">
            <w:pPr>
              <w:spacing w:after="0" w:line="240" w:lineRule="auto"/>
              <w:ind w:left="-567" w:right="-284"/>
              <w:jc w:val="center"/>
            </w:pPr>
            <w:r>
              <w:rPr>
                <w:rFonts w:ascii="Times New Roman" w:hAnsi="Times New Roman"/>
              </w:rPr>
              <w:t>Методы работы</w:t>
            </w:r>
          </w:p>
        </w:tc>
      </w:tr>
      <w:tr w:rsidR="0038195E" w:rsidTr="006F29D1">
        <w:tblPrEx>
          <w:tblCellMar>
            <w:top w:w="0" w:type="dxa"/>
            <w:left w:w="28" w:type="dxa"/>
          </w:tblCellMar>
        </w:tblPrEx>
        <w:tc>
          <w:tcPr>
            <w:tcW w:w="10206" w:type="dxa"/>
            <w:gridSpan w:val="3"/>
            <w:tcBorders>
              <w:left w:val="single" w:sz="8" w:space="0" w:color="000000"/>
              <w:bottom w:val="single" w:sz="8" w:space="0" w:color="000000"/>
              <w:right w:val="single" w:sz="8" w:space="0" w:color="000000"/>
            </w:tcBorders>
            <w:shd w:val="clear" w:color="auto" w:fill="auto"/>
          </w:tcPr>
          <w:p w:rsidR="0038195E" w:rsidRDefault="0038195E" w:rsidP="00CC3C0A">
            <w:pPr>
              <w:spacing w:after="0" w:line="240" w:lineRule="auto"/>
              <w:ind w:left="113" w:right="113"/>
              <w:jc w:val="both"/>
            </w:pPr>
            <w:r>
              <w:rPr>
                <w:rFonts w:ascii="Times New Roman" w:hAnsi="Times New Roman"/>
              </w:rPr>
              <w:t>I этап. Сбор и анализ информации.  Цель: выявить детей для учёта их особенностей развития и оценить возможности образовательной среды.</w:t>
            </w:r>
          </w:p>
        </w:tc>
      </w:tr>
      <w:tr w:rsidR="0038195E" w:rsidTr="00BA7FAE">
        <w:tblPrEx>
          <w:tblCellMar>
            <w:top w:w="0" w:type="dxa"/>
          </w:tblCellMar>
        </w:tblPrEx>
        <w:tc>
          <w:tcPr>
            <w:tcW w:w="1843" w:type="dxa"/>
            <w:tcBorders>
              <w:left w:val="single" w:sz="8" w:space="0" w:color="000000"/>
              <w:bottom w:val="single" w:sz="4" w:space="0" w:color="auto"/>
            </w:tcBorders>
            <w:shd w:val="clear" w:color="auto" w:fill="auto"/>
          </w:tcPr>
          <w:p w:rsidR="0038195E" w:rsidRDefault="0038195E" w:rsidP="00CC3C0A">
            <w:pPr>
              <w:spacing w:after="0" w:line="240" w:lineRule="auto"/>
              <w:jc w:val="both"/>
              <w:rPr>
                <w:rFonts w:ascii="Times New Roman" w:hAnsi="Times New Roman"/>
              </w:rPr>
            </w:pPr>
            <w:r>
              <w:rPr>
                <w:rFonts w:ascii="Times New Roman" w:hAnsi="Times New Roman"/>
              </w:rPr>
              <w:t>Диагностика детей. Оценка образовательной среды</w:t>
            </w:r>
          </w:p>
        </w:tc>
        <w:tc>
          <w:tcPr>
            <w:tcW w:w="5685" w:type="dxa"/>
            <w:tcBorders>
              <w:left w:val="single" w:sz="8" w:space="0" w:color="000000"/>
              <w:bottom w:val="single" w:sz="4" w:space="0" w:color="auto"/>
            </w:tcBorders>
            <w:shd w:val="clear" w:color="auto" w:fill="auto"/>
          </w:tcPr>
          <w:p w:rsidR="0038195E" w:rsidRDefault="0038195E" w:rsidP="006F29D1">
            <w:pPr>
              <w:spacing w:after="0" w:line="240" w:lineRule="auto"/>
              <w:ind w:left="142" w:right="139"/>
              <w:jc w:val="both"/>
              <w:rPr>
                <w:rFonts w:ascii="Times New Roman" w:hAnsi="Times New Roman"/>
              </w:rPr>
            </w:pPr>
            <w:r>
              <w:rPr>
                <w:rFonts w:ascii="Times New Roman" w:hAnsi="Times New Roman"/>
              </w:rPr>
              <w:t xml:space="preserve">Своевременное выявление детей, нуждающихся в специализированной помощи. Сбор сведений о детях на основании диагностической информации. Определение уровня зоны ближайшего развития обучающегося с </w:t>
            </w:r>
            <w:r w:rsidR="006F29D1">
              <w:rPr>
                <w:rFonts w:ascii="Times New Roman" w:hAnsi="Times New Roman"/>
              </w:rPr>
              <w:t xml:space="preserve">НОДА. </w:t>
            </w:r>
            <w:r>
              <w:rPr>
                <w:rFonts w:ascii="Times New Roman" w:hAnsi="Times New Roman"/>
              </w:rPr>
              <w:t>Изучение личностных особенностей обучающихся и условий их семейного воспитания.</w:t>
            </w:r>
          </w:p>
        </w:tc>
        <w:tc>
          <w:tcPr>
            <w:tcW w:w="2678" w:type="dxa"/>
            <w:tcBorders>
              <w:left w:val="single" w:sz="8" w:space="0" w:color="000000"/>
              <w:bottom w:val="single" w:sz="4" w:space="0" w:color="auto"/>
              <w:right w:val="single" w:sz="8" w:space="0" w:color="000000"/>
            </w:tcBorders>
            <w:shd w:val="clear" w:color="auto" w:fill="auto"/>
          </w:tcPr>
          <w:p w:rsidR="0038195E" w:rsidRDefault="0038195E" w:rsidP="00CC3C0A">
            <w:pPr>
              <w:spacing w:after="0" w:line="240" w:lineRule="auto"/>
              <w:ind w:right="113"/>
              <w:jc w:val="both"/>
              <w:rPr>
                <w:rFonts w:ascii="Times New Roman" w:hAnsi="Times New Roman"/>
              </w:rPr>
            </w:pPr>
            <w:r>
              <w:rPr>
                <w:rFonts w:ascii="Times New Roman" w:hAnsi="Times New Roman"/>
              </w:rPr>
              <w:t>Входные диагностики отклонений в развитии.</w:t>
            </w:r>
          </w:p>
          <w:p w:rsidR="0038195E" w:rsidRDefault="0038195E" w:rsidP="00BA7FAE">
            <w:pPr>
              <w:spacing w:after="0" w:line="240" w:lineRule="auto"/>
              <w:ind w:right="113"/>
              <w:jc w:val="both"/>
            </w:pPr>
            <w:r>
              <w:rPr>
                <w:rFonts w:ascii="Times New Roman" w:hAnsi="Times New Roman"/>
              </w:rPr>
              <w:t xml:space="preserve">Анкетирование </w:t>
            </w:r>
            <w:r w:rsidR="006F29D1">
              <w:rPr>
                <w:rFonts w:ascii="Times New Roman" w:hAnsi="Times New Roman"/>
              </w:rPr>
              <w:t>родителей (</w:t>
            </w:r>
            <w:r>
              <w:rPr>
                <w:rFonts w:ascii="Times New Roman" w:hAnsi="Times New Roman"/>
              </w:rPr>
              <w:t>законных представителей</w:t>
            </w:r>
            <w:r w:rsidR="006F29D1">
              <w:rPr>
                <w:rFonts w:ascii="Times New Roman" w:hAnsi="Times New Roman"/>
              </w:rPr>
              <w:t>)</w:t>
            </w:r>
            <w:r w:rsidR="00BA7FAE">
              <w:rPr>
                <w:rFonts w:ascii="Times New Roman" w:hAnsi="Times New Roman"/>
              </w:rPr>
              <w:t>.</w:t>
            </w:r>
            <w:r w:rsidR="006F29D1">
              <w:rPr>
                <w:rFonts w:ascii="Times New Roman" w:hAnsi="Times New Roman"/>
              </w:rPr>
              <w:t xml:space="preserve"> </w:t>
            </w:r>
            <w:r>
              <w:rPr>
                <w:rFonts w:ascii="Times New Roman" w:hAnsi="Times New Roman"/>
              </w:rPr>
              <w:t xml:space="preserve"> Сбор и анализ информации.</w:t>
            </w:r>
          </w:p>
        </w:tc>
      </w:tr>
      <w:tr w:rsidR="0038195E" w:rsidTr="00BA7FAE">
        <w:tblPrEx>
          <w:tblCellMar>
            <w:top w:w="0" w:type="dxa"/>
            <w:left w:w="28" w:type="dxa"/>
          </w:tblCellMar>
        </w:tblPrEx>
        <w:tc>
          <w:tcPr>
            <w:tcW w:w="10206" w:type="dxa"/>
            <w:gridSpan w:val="3"/>
            <w:tcBorders>
              <w:top w:val="single" w:sz="4" w:space="0" w:color="auto"/>
              <w:left w:val="single" w:sz="4" w:space="0" w:color="auto"/>
              <w:bottom w:val="single" w:sz="4" w:space="0" w:color="auto"/>
              <w:right w:val="single" w:sz="4" w:space="0" w:color="auto"/>
            </w:tcBorders>
            <w:shd w:val="clear" w:color="auto" w:fill="auto"/>
          </w:tcPr>
          <w:p w:rsidR="0038195E" w:rsidRDefault="0038195E" w:rsidP="006F29D1">
            <w:pPr>
              <w:spacing w:after="0" w:line="240" w:lineRule="auto"/>
              <w:ind w:right="113"/>
              <w:jc w:val="both"/>
            </w:pPr>
            <w:r>
              <w:rPr>
                <w:rFonts w:ascii="Times New Roman" w:hAnsi="Times New Roman"/>
              </w:rPr>
              <w:lastRenderedPageBreak/>
              <w:t xml:space="preserve">II этап. Этап планирования, организации, координации. Цель: организовать образовательный процесс специального сопровождения детей   </w:t>
            </w:r>
            <w:r w:rsidR="006F29D1">
              <w:rPr>
                <w:rFonts w:ascii="Times New Roman" w:hAnsi="Times New Roman"/>
              </w:rPr>
              <w:t xml:space="preserve">с НОДА </w:t>
            </w:r>
            <w:r>
              <w:rPr>
                <w:rFonts w:ascii="Times New Roman" w:hAnsi="Times New Roman"/>
              </w:rPr>
              <w:t>в освоении АООП НОО.</w:t>
            </w:r>
          </w:p>
        </w:tc>
      </w:tr>
      <w:tr w:rsidR="0038195E" w:rsidTr="00BA7FAE">
        <w:tblPrEx>
          <w:tblCellMar>
            <w:top w:w="0" w:type="dxa"/>
          </w:tblCellMar>
        </w:tblPrEx>
        <w:tc>
          <w:tcPr>
            <w:tcW w:w="1843" w:type="dxa"/>
            <w:tcBorders>
              <w:top w:val="single" w:sz="4" w:space="0" w:color="auto"/>
              <w:left w:val="single" w:sz="4" w:space="0" w:color="auto"/>
              <w:bottom w:val="single" w:sz="4" w:space="0" w:color="auto"/>
              <w:right w:val="single" w:sz="4" w:space="0" w:color="auto"/>
            </w:tcBorders>
            <w:shd w:val="clear" w:color="auto" w:fill="auto"/>
          </w:tcPr>
          <w:p w:rsidR="0038195E" w:rsidRDefault="006F29D1" w:rsidP="00CC3C0A">
            <w:pPr>
              <w:spacing w:after="0" w:line="240" w:lineRule="auto"/>
              <w:ind w:left="141" w:hanging="141"/>
              <w:jc w:val="both"/>
              <w:rPr>
                <w:rFonts w:ascii="Times New Roman" w:hAnsi="Times New Roman"/>
              </w:rPr>
            </w:pPr>
            <w:r>
              <w:rPr>
                <w:rFonts w:ascii="Times New Roman" w:hAnsi="Times New Roman"/>
              </w:rPr>
              <w:t xml:space="preserve">  </w:t>
            </w:r>
            <w:r w:rsidR="0038195E">
              <w:rPr>
                <w:rFonts w:ascii="Times New Roman" w:hAnsi="Times New Roman"/>
              </w:rPr>
              <w:t>Коррекционно-развивающая работа</w:t>
            </w:r>
          </w:p>
        </w:tc>
        <w:tc>
          <w:tcPr>
            <w:tcW w:w="5685" w:type="dxa"/>
            <w:tcBorders>
              <w:top w:val="single" w:sz="4" w:space="0" w:color="auto"/>
              <w:left w:val="single" w:sz="4" w:space="0" w:color="auto"/>
              <w:bottom w:val="single" w:sz="4" w:space="0" w:color="auto"/>
              <w:right w:val="single" w:sz="4" w:space="0" w:color="auto"/>
            </w:tcBorders>
            <w:shd w:val="clear" w:color="auto" w:fill="auto"/>
          </w:tcPr>
          <w:p w:rsidR="0038195E" w:rsidRDefault="0038195E" w:rsidP="00DC568F">
            <w:pPr>
              <w:spacing w:after="0" w:line="240" w:lineRule="auto"/>
              <w:ind w:left="141" w:right="139" w:hanging="141"/>
              <w:jc w:val="both"/>
              <w:rPr>
                <w:rFonts w:ascii="Times New Roman" w:hAnsi="Times New Roman"/>
              </w:rPr>
            </w:pPr>
            <w:r>
              <w:rPr>
                <w:rFonts w:ascii="Times New Roman" w:hAnsi="Times New Roman"/>
              </w:rPr>
              <w:t xml:space="preserve"> </w:t>
            </w:r>
            <w:r w:rsidR="006F29D1">
              <w:rPr>
                <w:rFonts w:ascii="Times New Roman" w:hAnsi="Times New Roman"/>
              </w:rPr>
              <w:t xml:space="preserve"> </w:t>
            </w:r>
            <w:r>
              <w:rPr>
                <w:rFonts w:ascii="Times New Roman" w:hAnsi="Times New Roman"/>
              </w:rPr>
              <w:t>Выбор соответствующих программ и методик. Организация консультаций и занятий для детей.  Развитие эмоционально-волевой и личностной сфер ребёнка и коррекция его поведения. Социальная защита ребенка в случаях неблагоприятных условий для жизни при психотравмирующих обстоятельствах.</w:t>
            </w:r>
          </w:p>
        </w:tc>
        <w:tc>
          <w:tcPr>
            <w:tcW w:w="2678" w:type="dxa"/>
            <w:tcBorders>
              <w:top w:val="single" w:sz="4" w:space="0" w:color="auto"/>
              <w:left w:val="single" w:sz="4" w:space="0" w:color="auto"/>
              <w:bottom w:val="single" w:sz="4" w:space="0" w:color="auto"/>
              <w:right w:val="single" w:sz="4" w:space="0" w:color="auto"/>
            </w:tcBorders>
            <w:shd w:val="clear" w:color="auto" w:fill="auto"/>
          </w:tcPr>
          <w:p w:rsidR="0038195E" w:rsidRDefault="006F29D1" w:rsidP="00CC3C0A">
            <w:pPr>
              <w:spacing w:after="0" w:line="240" w:lineRule="auto"/>
              <w:ind w:left="141" w:right="139" w:hanging="141"/>
              <w:jc w:val="both"/>
            </w:pPr>
            <w:r>
              <w:rPr>
                <w:rFonts w:ascii="Times New Roman" w:hAnsi="Times New Roman"/>
              </w:rPr>
              <w:t xml:space="preserve">  </w:t>
            </w:r>
            <w:r w:rsidR="0038195E">
              <w:rPr>
                <w:rFonts w:ascii="Times New Roman" w:hAnsi="Times New Roman"/>
              </w:rPr>
              <w:t>Организация занятий и консультаций по выбранным программам.</w:t>
            </w:r>
          </w:p>
        </w:tc>
      </w:tr>
      <w:tr w:rsidR="0038195E" w:rsidTr="00BA7FAE">
        <w:tblPrEx>
          <w:tblCellMar>
            <w:top w:w="0" w:type="dxa"/>
          </w:tblCellMar>
        </w:tblPrEx>
        <w:tc>
          <w:tcPr>
            <w:tcW w:w="1843" w:type="dxa"/>
            <w:tcBorders>
              <w:top w:val="single" w:sz="4" w:space="0" w:color="auto"/>
              <w:left w:val="single" w:sz="8" w:space="0" w:color="000000"/>
              <w:bottom w:val="single" w:sz="8" w:space="0" w:color="000000"/>
            </w:tcBorders>
            <w:shd w:val="clear" w:color="auto" w:fill="auto"/>
          </w:tcPr>
          <w:p w:rsidR="0038195E" w:rsidRDefault="006F29D1" w:rsidP="00CC3C0A">
            <w:pPr>
              <w:spacing w:after="0" w:line="240" w:lineRule="auto"/>
              <w:ind w:left="141" w:hanging="141"/>
              <w:jc w:val="both"/>
              <w:rPr>
                <w:rFonts w:ascii="Times New Roman" w:hAnsi="Times New Roman"/>
              </w:rPr>
            </w:pPr>
            <w:r>
              <w:rPr>
                <w:rFonts w:ascii="Times New Roman" w:hAnsi="Times New Roman"/>
              </w:rPr>
              <w:t xml:space="preserve">  </w:t>
            </w:r>
            <w:r w:rsidR="0038195E">
              <w:rPr>
                <w:rFonts w:ascii="Times New Roman" w:hAnsi="Times New Roman"/>
              </w:rPr>
              <w:t>Консультативная работа</w:t>
            </w:r>
          </w:p>
        </w:tc>
        <w:tc>
          <w:tcPr>
            <w:tcW w:w="5685" w:type="dxa"/>
            <w:tcBorders>
              <w:top w:val="single" w:sz="4" w:space="0" w:color="auto"/>
              <w:left w:val="single" w:sz="8" w:space="0" w:color="000000"/>
              <w:bottom w:val="single" w:sz="8" w:space="0" w:color="000000"/>
            </w:tcBorders>
            <w:shd w:val="clear" w:color="auto" w:fill="auto"/>
          </w:tcPr>
          <w:p w:rsidR="0038195E" w:rsidRDefault="006F29D1" w:rsidP="006F29D1">
            <w:pPr>
              <w:spacing w:after="0" w:line="240" w:lineRule="auto"/>
              <w:ind w:left="141" w:right="139" w:hanging="141"/>
              <w:jc w:val="both"/>
              <w:rPr>
                <w:rFonts w:ascii="Times New Roman" w:hAnsi="Times New Roman"/>
              </w:rPr>
            </w:pPr>
            <w:r>
              <w:rPr>
                <w:rFonts w:ascii="Times New Roman" w:hAnsi="Times New Roman"/>
              </w:rPr>
              <w:t xml:space="preserve">  </w:t>
            </w:r>
            <w:r w:rsidR="0038195E">
              <w:rPr>
                <w:rFonts w:ascii="Times New Roman" w:hAnsi="Times New Roman"/>
              </w:rPr>
              <w:t xml:space="preserve">Выработка рекомендаций по основным направлениям работы с </w:t>
            </w:r>
            <w:proofErr w:type="gramStart"/>
            <w:r w:rsidR="0038195E">
              <w:rPr>
                <w:rFonts w:ascii="Times New Roman" w:hAnsi="Times New Roman"/>
              </w:rPr>
              <w:t>обучающимися</w:t>
            </w:r>
            <w:proofErr w:type="gramEnd"/>
            <w:r w:rsidR="0038195E">
              <w:rPr>
                <w:rFonts w:ascii="Times New Roman" w:hAnsi="Times New Roman"/>
              </w:rPr>
              <w:t xml:space="preserve"> с </w:t>
            </w:r>
            <w:r>
              <w:rPr>
                <w:rFonts w:ascii="Times New Roman" w:hAnsi="Times New Roman"/>
              </w:rPr>
              <w:t>НОДА</w:t>
            </w:r>
            <w:r w:rsidR="0038195E">
              <w:rPr>
                <w:rFonts w:ascii="Times New Roman" w:hAnsi="Times New Roman"/>
              </w:rPr>
              <w:t xml:space="preserve">.  Консультирование педагогов по выбору методов и приемов работы с детьми.  Консультативная помощь семье в вопросах выбора стратегии воспитания и приемов коррекционного обучения ребенка с </w:t>
            </w:r>
            <w:r>
              <w:rPr>
                <w:rFonts w:ascii="Times New Roman" w:hAnsi="Times New Roman"/>
              </w:rPr>
              <w:t>НОДА</w:t>
            </w:r>
            <w:r w:rsidR="0038195E">
              <w:rPr>
                <w:rFonts w:ascii="Times New Roman" w:hAnsi="Times New Roman"/>
              </w:rPr>
              <w:t>.</w:t>
            </w:r>
          </w:p>
        </w:tc>
        <w:tc>
          <w:tcPr>
            <w:tcW w:w="2678" w:type="dxa"/>
            <w:tcBorders>
              <w:top w:val="single" w:sz="4" w:space="0" w:color="auto"/>
              <w:left w:val="single" w:sz="8" w:space="0" w:color="000000"/>
              <w:bottom w:val="single" w:sz="8" w:space="0" w:color="000000"/>
              <w:right w:val="single" w:sz="8" w:space="0" w:color="000000"/>
            </w:tcBorders>
            <w:shd w:val="clear" w:color="auto" w:fill="auto"/>
          </w:tcPr>
          <w:p w:rsidR="0038195E" w:rsidRDefault="006F29D1" w:rsidP="00DC568F">
            <w:pPr>
              <w:spacing w:after="0" w:line="240" w:lineRule="auto"/>
              <w:ind w:left="141" w:right="139" w:hanging="141"/>
              <w:jc w:val="both"/>
            </w:pPr>
            <w:r>
              <w:rPr>
                <w:rFonts w:ascii="Times New Roman" w:hAnsi="Times New Roman"/>
              </w:rPr>
              <w:t xml:space="preserve">  </w:t>
            </w:r>
            <w:r w:rsidR="0038195E">
              <w:rPr>
                <w:rFonts w:ascii="Times New Roman" w:hAnsi="Times New Roman"/>
              </w:rPr>
              <w:t xml:space="preserve">Консультации со специалистами, беседы и рекомендации </w:t>
            </w:r>
            <w:r>
              <w:rPr>
                <w:rFonts w:ascii="Times New Roman" w:hAnsi="Times New Roman"/>
              </w:rPr>
              <w:t>родителям (</w:t>
            </w:r>
            <w:r w:rsidR="0038195E">
              <w:rPr>
                <w:rFonts w:ascii="Times New Roman" w:hAnsi="Times New Roman"/>
              </w:rPr>
              <w:t>законным представителям</w:t>
            </w:r>
            <w:proofErr w:type="gramStart"/>
            <w:r>
              <w:rPr>
                <w:rFonts w:ascii="Times New Roman" w:hAnsi="Times New Roman"/>
              </w:rPr>
              <w:t>)</w:t>
            </w:r>
            <w:r w:rsidR="00DC568F">
              <w:rPr>
                <w:rFonts w:ascii="Times New Roman" w:hAnsi="Times New Roman"/>
              </w:rPr>
              <w:t>д</w:t>
            </w:r>
            <w:proofErr w:type="gramEnd"/>
            <w:r w:rsidR="00DC568F">
              <w:rPr>
                <w:rFonts w:ascii="Times New Roman" w:hAnsi="Times New Roman"/>
              </w:rPr>
              <w:t>етей</w:t>
            </w:r>
          </w:p>
        </w:tc>
      </w:tr>
      <w:tr w:rsidR="0038195E" w:rsidTr="006F29D1">
        <w:tblPrEx>
          <w:tblCellMar>
            <w:top w:w="0" w:type="dxa"/>
          </w:tblCellMar>
        </w:tblPrEx>
        <w:tc>
          <w:tcPr>
            <w:tcW w:w="1843" w:type="dxa"/>
            <w:tcBorders>
              <w:left w:val="single" w:sz="8" w:space="0" w:color="000000"/>
              <w:bottom w:val="single" w:sz="8" w:space="0" w:color="000000"/>
            </w:tcBorders>
            <w:shd w:val="clear" w:color="auto" w:fill="auto"/>
          </w:tcPr>
          <w:p w:rsidR="0038195E" w:rsidRDefault="0038195E" w:rsidP="00CC3C0A">
            <w:pPr>
              <w:spacing w:after="0" w:line="240" w:lineRule="auto"/>
              <w:ind w:right="114"/>
              <w:jc w:val="both"/>
              <w:rPr>
                <w:rFonts w:ascii="Times New Roman" w:hAnsi="Times New Roman"/>
              </w:rPr>
            </w:pPr>
            <w:r>
              <w:rPr>
                <w:rFonts w:ascii="Times New Roman" w:hAnsi="Times New Roman"/>
              </w:rPr>
              <w:t>Информационно-просветительская работа</w:t>
            </w:r>
          </w:p>
        </w:tc>
        <w:tc>
          <w:tcPr>
            <w:tcW w:w="5685" w:type="dxa"/>
            <w:tcBorders>
              <w:left w:val="single" w:sz="8" w:space="0" w:color="000000"/>
              <w:bottom w:val="single" w:sz="8" w:space="0" w:color="000000"/>
            </w:tcBorders>
            <w:shd w:val="clear" w:color="auto" w:fill="auto"/>
          </w:tcPr>
          <w:p w:rsidR="0038195E" w:rsidRDefault="0038195E" w:rsidP="00DC568F">
            <w:pPr>
              <w:spacing w:after="0" w:line="240" w:lineRule="auto"/>
              <w:ind w:left="142" w:right="114"/>
              <w:jc w:val="both"/>
              <w:rPr>
                <w:rFonts w:ascii="Times New Roman" w:hAnsi="Times New Roman"/>
              </w:rPr>
            </w:pPr>
            <w:r>
              <w:rPr>
                <w:rFonts w:ascii="Times New Roman" w:hAnsi="Times New Roman"/>
              </w:rPr>
              <w:t>Различные формы просветительской деятельности, направленные на разъяснение участникам образовательного процесса вопросов, связанных с особенностями образовательного  процесса и сопровождения детей, нуждающихся в коррекции.</w:t>
            </w:r>
          </w:p>
        </w:tc>
        <w:tc>
          <w:tcPr>
            <w:tcW w:w="2678" w:type="dxa"/>
            <w:tcBorders>
              <w:left w:val="single" w:sz="8" w:space="0" w:color="000000"/>
              <w:bottom w:val="single" w:sz="8" w:space="0" w:color="000000"/>
              <w:right w:val="single" w:sz="8" w:space="0" w:color="000000"/>
            </w:tcBorders>
            <w:shd w:val="clear" w:color="auto" w:fill="auto"/>
          </w:tcPr>
          <w:p w:rsidR="0038195E" w:rsidRDefault="0038195E" w:rsidP="00CC3C0A">
            <w:pPr>
              <w:spacing w:after="0" w:line="240" w:lineRule="auto"/>
              <w:ind w:right="-28"/>
              <w:jc w:val="both"/>
            </w:pPr>
            <w:r>
              <w:rPr>
                <w:rFonts w:ascii="Times New Roman" w:hAnsi="Times New Roman"/>
              </w:rPr>
              <w:t>Лекции, беседы, информационные стенды, тематические выступления.</w:t>
            </w:r>
          </w:p>
        </w:tc>
      </w:tr>
      <w:tr w:rsidR="0038195E" w:rsidTr="006F29D1">
        <w:tblPrEx>
          <w:tblCellMar>
            <w:top w:w="0" w:type="dxa"/>
            <w:left w:w="28" w:type="dxa"/>
          </w:tblCellMar>
        </w:tblPrEx>
        <w:tc>
          <w:tcPr>
            <w:tcW w:w="10206" w:type="dxa"/>
            <w:gridSpan w:val="3"/>
            <w:tcBorders>
              <w:left w:val="single" w:sz="8" w:space="0" w:color="000000"/>
              <w:bottom w:val="single" w:sz="8" w:space="0" w:color="000000"/>
              <w:right w:val="single" w:sz="8" w:space="0" w:color="000000"/>
            </w:tcBorders>
            <w:shd w:val="clear" w:color="auto" w:fill="auto"/>
          </w:tcPr>
          <w:p w:rsidR="0038195E" w:rsidRDefault="0038195E" w:rsidP="00CC3C0A">
            <w:pPr>
              <w:spacing w:after="0" w:line="240" w:lineRule="auto"/>
              <w:ind w:left="141" w:right="-284"/>
              <w:jc w:val="both"/>
              <w:rPr>
                <w:rFonts w:ascii="Times New Roman" w:hAnsi="Times New Roman"/>
              </w:rPr>
            </w:pPr>
            <w:r>
              <w:rPr>
                <w:rFonts w:ascii="Times New Roman" w:hAnsi="Times New Roman"/>
              </w:rPr>
              <w:t>III этап. Диагностика коррекционно-развивающей образовательной среды.</w:t>
            </w:r>
          </w:p>
          <w:p w:rsidR="0038195E" w:rsidRDefault="0038195E" w:rsidP="00CC3C0A">
            <w:pPr>
              <w:spacing w:after="0" w:line="240" w:lineRule="auto"/>
              <w:ind w:left="141" w:right="113"/>
              <w:jc w:val="both"/>
            </w:pPr>
            <w:r>
              <w:rPr>
                <w:rFonts w:ascii="Times New Roman" w:hAnsi="Times New Roman"/>
              </w:rPr>
              <w:t>Цель: выявить соответствие созданных условий и разработанных индивидуальных образовательных программ потребностям ребенка.</w:t>
            </w:r>
          </w:p>
        </w:tc>
      </w:tr>
      <w:tr w:rsidR="0038195E" w:rsidTr="006F29D1">
        <w:tblPrEx>
          <w:tblCellMar>
            <w:top w:w="0" w:type="dxa"/>
          </w:tblCellMar>
        </w:tblPrEx>
        <w:tc>
          <w:tcPr>
            <w:tcW w:w="1843" w:type="dxa"/>
            <w:tcBorders>
              <w:left w:val="single" w:sz="8" w:space="0" w:color="000000"/>
              <w:bottom w:val="single" w:sz="8" w:space="0" w:color="000000"/>
            </w:tcBorders>
            <w:shd w:val="clear" w:color="auto" w:fill="auto"/>
          </w:tcPr>
          <w:p w:rsidR="0038195E" w:rsidRDefault="0038195E" w:rsidP="006F29D1">
            <w:pPr>
              <w:spacing w:after="0" w:line="240" w:lineRule="auto"/>
              <w:ind w:left="141" w:right="-28"/>
              <w:jc w:val="both"/>
              <w:rPr>
                <w:rFonts w:ascii="Times New Roman" w:hAnsi="Times New Roman"/>
              </w:rPr>
            </w:pPr>
            <w:r>
              <w:rPr>
                <w:rFonts w:ascii="Times New Roman" w:hAnsi="Times New Roman"/>
              </w:rPr>
              <w:t>Диагностика детей.</w:t>
            </w:r>
            <w:r w:rsidR="006F29D1">
              <w:rPr>
                <w:rFonts w:ascii="Times New Roman" w:hAnsi="Times New Roman"/>
              </w:rPr>
              <w:t xml:space="preserve"> </w:t>
            </w:r>
            <w:r>
              <w:rPr>
                <w:rFonts w:ascii="Times New Roman" w:hAnsi="Times New Roman"/>
              </w:rPr>
              <w:t xml:space="preserve">Оценка образовательной среды и индивидуальных образовательных программ учащихся </w:t>
            </w:r>
          </w:p>
        </w:tc>
        <w:tc>
          <w:tcPr>
            <w:tcW w:w="5685" w:type="dxa"/>
            <w:tcBorders>
              <w:left w:val="single" w:sz="8" w:space="0" w:color="000000"/>
              <w:bottom w:val="single" w:sz="8" w:space="0" w:color="000000"/>
            </w:tcBorders>
            <w:shd w:val="clear" w:color="auto" w:fill="auto"/>
          </w:tcPr>
          <w:p w:rsidR="0038195E" w:rsidRDefault="0038195E" w:rsidP="00CC3C0A">
            <w:pPr>
              <w:spacing w:after="0" w:line="240" w:lineRule="auto"/>
              <w:ind w:left="141" w:right="139"/>
              <w:jc w:val="both"/>
              <w:rPr>
                <w:rFonts w:ascii="Times New Roman" w:hAnsi="Times New Roman"/>
              </w:rPr>
            </w:pPr>
            <w:r>
              <w:rPr>
                <w:rFonts w:ascii="Times New Roman" w:hAnsi="Times New Roman"/>
              </w:rPr>
              <w:t>Контроль над уровнем и динамикой развития ребенка.</w:t>
            </w:r>
          </w:p>
          <w:p w:rsidR="0038195E" w:rsidRDefault="0038195E" w:rsidP="00CC3C0A">
            <w:pPr>
              <w:spacing w:after="0" w:line="240" w:lineRule="auto"/>
              <w:ind w:left="141" w:right="139"/>
              <w:jc w:val="both"/>
              <w:rPr>
                <w:rFonts w:ascii="Times New Roman" w:hAnsi="Times New Roman"/>
              </w:rPr>
            </w:pPr>
            <w:r>
              <w:rPr>
                <w:rFonts w:ascii="Times New Roman" w:hAnsi="Times New Roman"/>
              </w:rPr>
              <w:t xml:space="preserve">Анализ личностного и познавательного развития ребенка и успешности коррекционно-развивающей  работы </w:t>
            </w:r>
          </w:p>
        </w:tc>
        <w:tc>
          <w:tcPr>
            <w:tcW w:w="2678" w:type="dxa"/>
            <w:tcBorders>
              <w:left w:val="single" w:sz="8" w:space="0" w:color="000000"/>
              <w:bottom w:val="single" w:sz="8" w:space="0" w:color="000000"/>
              <w:right w:val="single" w:sz="8" w:space="0" w:color="000000"/>
            </w:tcBorders>
            <w:shd w:val="clear" w:color="auto" w:fill="auto"/>
          </w:tcPr>
          <w:p w:rsidR="0038195E" w:rsidRDefault="0038195E" w:rsidP="00CC3C0A">
            <w:pPr>
              <w:spacing w:after="0" w:line="240" w:lineRule="auto"/>
              <w:ind w:left="141" w:right="113"/>
              <w:jc w:val="both"/>
            </w:pPr>
            <w:r>
              <w:rPr>
                <w:rFonts w:ascii="Times New Roman" w:hAnsi="Times New Roman"/>
              </w:rPr>
              <w:t xml:space="preserve">Промежуточные и итоговые диагностики развития детей, нуждающихся в коррекции. Анкетирование родителей (законных представителей) детей  </w:t>
            </w:r>
          </w:p>
        </w:tc>
      </w:tr>
      <w:tr w:rsidR="0038195E" w:rsidTr="006F29D1">
        <w:tblPrEx>
          <w:tblCellMar>
            <w:top w:w="0" w:type="dxa"/>
            <w:left w:w="28" w:type="dxa"/>
          </w:tblCellMar>
        </w:tblPrEx>
        <w:tc>
          <w:tcPr>
            <w:tcW w:w="10206" w:type="dxa"/>
            <w:gridSpan w:val="3"/>
            <w:tcBorders>
              <w:left w:val="single" w:sz="8" w:space="0" w:color="000000"/>
              <w:bottom w:val="single" w:sz="8" w:space="0" w:color="000000"/>
              <w:right w:val="single" w:sz="8" w:space="0" w:color="000000"/>
            </w:tcBorders>
            <w:shd w:val="clear" w:color="auto" w:fill="auto"/>
          </w:tcPr>
          <w:p w:rsidR="0038195E" w:rsidRDefault="0038195E" w:rsidP="00CC3C0A">
            <w:pPr>
              <w:spacing w:after="0" w:line="240" w:lineRule="auto"/>
              <w:ind w:left="141" w:right="113"/>
              <w:jc w:val="both"/>
            </w:pPr>
            <w:r>
              <w:rPr>
                <w:rFonts w:ascii="Times New Roman" w:hAnsi="Times New Roman"/>
              </w:rPr>
              <w:t>IV этап. Регулирование и корректировка. Цель: внести необходимые изменения в процесс сопровождения детей.</w:t>
            </w:r>
          </w:p>
        </w:tc>
      </w:tr>
      <w:tr w:rsidR="0038195E" w:rsidTr="006F29D1">
        <w:tblPrEx>
          <w:tblCellMar>
            <w:top w:w="0" w:type="dxa"/>
          </w:tblCellMar>
        </w:tblPrEx>
        <w:tc>
          <w:tcPr>
            <w:tcW w:w="1843" w:type="dxa"/>
            <w:tcBorders>
              <w:left w:val="single" w:sz="8" w:space="0" w:color="000000"/>
              <w:bottom w:val="single" w:sz="8" w:space="0" w:color="000000"/>
            </w:tcBorders>
            <w:shd w:val="clear" w:color="auto" w:fill="auto"/>
          </w:tcPr>
          <w:p w:rsidR="0038195E" w:rsidRDefault="0038195E" w:rsidP="006F29D1">
            <w:pPr>
              <w:spacing w:after="0" w:line="240" w:lineRule="auto"/>
              <w:ind w:left="141"/>
              <w:jc w:val="both"/>
              <w:rPr>
                <w:rFonts w:ascii="Times New Roman" w:hAnsi="Times New Roman"/>
              </w:rPr>
            </w:pPr>
            <w:r>
              <w:rPr>
                <w:rFonts w:ascii="Times New Roman" w:hAnsi="Times New Roman"/>
              </w:rPr>
              <w:t>Корректировка условий и форм, методов и приёмов обучения</w:t>
            </w:r>
          </w:p>
        </w:tc>
        <w:tc>
          <w:tcPr>
            <w:tcW w:w="5685" w:type="dxa"/>
            <w:tcBorders>
              <w:left w:val="single" w:sz="8" w:space="0" w:color="000000"/>
              <w:bottom w:val="single" w:sz="8" w:space="0" w:color="000000"/>
            </w:tcBorders>
            <w:shd w:val="clear" w:color="auto" w:fill="auto"/>
          </w:tcPr>
          <w:p w:rsidR="0038195E" w:rsidRDefault="0038195E" w:rsidP="006F29D1">
            <w:pPr>
              <w:spacing w:after="0" w:line="240" w:lineRule="auto"/>
              <w:ind w:left="141" w:right="129"/>
              <w:jc w:val="both"/>
              <w:rPr>
                <w:rFonts w:ascii="Times New Roman" w:hAnsi="Times New Roman"/>
              </w:rPr>
            </w:pPr>
            <w:r>
              <w:rPr>
                <w:rFonts w:ascii="Times New Roman" w:hAnsi="Times New Roman"/>
              </w:rPr>
              <w:t>Обсуждение и принятие решений по дальнейшей коррекции или по её прекращению.</w:t>
            </w:r>
          </w:p>
        </w:tc>
        <w:tc>
          <w:tcPr>
            <w:tcW w:w="2678" w:type="dxa"/>
            <w:tcBorders>
              <w:left w:val="single" w:sz="8" w:space="0" w:color="000000"/>
              <w:bottom w:val="single" w:sz="8" w:space="0" w:color="000000"/>
              <w:right w:val="single" w:sz="8" w:space="0" w:color="000000"/>
            </w:tcBorders>
            <w:shd w:val="clear" w:color="auto" w:fill="auto"/>
          </w:tcPr>
          <w:p w:rsidR="0038195E" w:rsidRDefault="0038195E" w:rsidP="00CC3C0A">
            <w:pPr>
              <w:spacing w:after="0" w:line="240" w:lineRule="auto"/>
              <w:ind w:left="141" w:right="113"/>
              <w:jc w:val="both"/>
            </w:pPr>
            <w:r>
              <w:rPr>
                <w:rFonts w:ascii="Times New Roman" w:hAnsi="Times New Roman"/>
              </w:rPr>
              <w:t>Совещания, круглые столы.</w:t>
            </w:r>
          </w:p>
        </w:tc>
      </w:tr>
    </w:tbl>
    <w:p w:rsidR="0038195E" w:rsidRDefault="0038195E" w:rsidP="006F29D1">
      <w:pPr>
        <w:spacing w:after="0" w:line="240" w:lineRule="auto"/>
        <w:ind w:right="-1"/>
        <w:jc w:val="both"/>
        <w:rPr>
          <w:rFonts w:ascii="Times New Roman" w:hAnsi="Times New Roman"/>
        </w:rPr>
      </w:pPr>
      <w:r>
        <w:rPr>
          <w:rFonts w:ascii="Times New Roman" w:hAnsi="Times New Roman"/>
        </w:rPr>
        <w:t>Для повышения качества коррекционной работы  необходимо выполнение следующих условий:</w:t>
      </w:r>
    </w:p>
    <w:p w:rsidR="0038195E" w:rsidRDefault="006F29D1" w:rsidP="006F29D1">
      <w:pPr>
        <w:spacing w:after="0" w:line="240" w:lineRule="auto"/>
        <w:ind w:right="-1"/>
        <w:jc w:val="both"/>
        <w:rPr>
          <w:rFonts w:ascii="Times New Roman" w:hAnsi="Times New Roman"/>
        </w:rPr>
      </w:pPr>
      <w:r>
        <w:rPr>
          <w:rFonts w:ascii="Times New Roman" w:hAnsi="Times New Roman"/>
        </w:rPr>
        <w:t>-</w:t>
      </w:r>
      <w:r w:rsidR="0038195E">
        <w:rPr>
          <w:rFonts w:ascii="Times New Roman" w:hAnsi="Times New Roman"/>
        </w:rPr>
        <w:t> формирование универсальных учебных действий на всех этапах учебного процесса;</w:t>
      </w:r>
    </w:p>
    <w:p w:rsidR="0038195E" w:rsidRDefault="006F29D1" w:rsidP="006F29D1">
      <w:pPr>
        <w:spacing w:after="0" w:line="240" w:lineRule="auto"/>
        <w:ind w:right="-1"/>
        <w:jc w:val="both"/>
        <w:rPr>
          <w:rFonts w:ascii="Times New Roman" w:hAnsi="Times New Roman"/>
        </w:rPr>
      </w:pPr>
      <w:r>
        <w:rPr>
          <w:rFonts w:ascii="Times New Roman" w:hAnsi="Times New Roman"/>
        </w:rPr>
        <w:t>-</w:t>
      </w:r>
      <w:r w:rsidR="0038195E">
        <w:rPr>
          <w:rFonts w:ascii="Times New Roman" w:hAnsi="Times New Roman"/>
        </w:rPr>
        <w:t>  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38195E" w:rsidRDefault="006F29D1" w:rsidP="006F29D1">
      <w:pPr>
        <w:spacing w:after="0" w:line="240" w:lineRule="auto"/>
        <w:ind w:right="-1"/>
        <w:jc w:val="both"/>
        <w:rPr>
          <w:rFonts w:ascii="Times New Roman" w:hAnsi="Times New Roman"/>
        </w:rPr>
      </w:pPr>
      <w:r>
        <w:rPr>
          <w:rFonts w:ascii="Times New Roman" w:hAnsi="Times New Roman"/>
        </w:rPr>
        <w:t>-</w:t>
      </w:r>
      <w:r w:rsidR="0038195E">
        <w:rPr>
          <w:rFonts w:ascii="Times New Roman" w:hAnsi="Times New Roman"/>
        </w:rPr>
        <w:t xml:space="preserve"> побуждение к речевой деятельности, осуществление </w:t>
      </w:r>
      <w:proofErr w:type="gramStart"/>
      <w:r w:rsidR="0038195E">
        <w:rPr>
          <w:rFonts w:ascii="Times New Roman" w:hAnsi="Times New Roman"/>
        </w:rPr>
        <w:t>контроля за</w:t>
      </w:r>
      <w:proofErr w:type="gramEnd"/>
      <w:r w:rsidR="0038195E">
        <w:rPr>
          <w:rFonts w:ascii="Times New Roman" w:hAnsi="Times New Roman"/>
        </w:rPr>
        <w:t xml:space="preserve"> речевой деятельностью  детей;</w:t>
      </w:r>
    </w:p>
    <w:p w:rsidR="0038195E" w:rsidRDefault="006F29D1" w:rsidP="006F29D1">
      <w:pPr>
        <w:spacing w:after="0" w:line="240" w:lineRule="auto"/>
        <w:ind w:right="-1"/>
        <w:jc w:val="both"/>
        <w:rPr>
          <w:rFonts w:ascii="Times New Roman" w:hAnsi="Times New Roman"/>
        </w:rPr>
      </w:pPr>
      <w:r>
        <w:rPr>
          <w:rFonts w:ascii="Times New Roman" w:hAnsi="Times New Roman"/>
        </w:rPr>
        <w:t>-</w:t>
      </w:r>
      <w:r w:rsidR="0038195E">
        <w:rPr>
          <w:rFonts w:ascii="Times New Roman" w:hAnsi="Times New Roman"/>
        </w:rPr>
        <w:t> установление взаимосвязи между воспринимаемым предметом, его словесным обозначением и практическим действием;</w:t>
      </w:r>
    </w:p>
    <w:p w:rsidR="0038195E" w:rsidRDefault="006F29D1" w:rsidP="006F29D1">
      <w:pPr>
        <w:spacing w:after="0" w:line="240" w:lineRule="auto"/>
        <w:ind w:right="-1"/>
        <w:jc w:val="both"/>
        <w:rPr>
          <w:rFonts w:ascii="Times New Roman" w:hAnsi="Times New Roman"/>
        </w:rPr>
      </w:pPr>
      <w:r>
        <w:rPr>
          <w:rFonts w:ascii="Times New Roman" w:hAnsi="Times New Roman"/>
        </w:rPr>
        <w:t>-</w:t>
      </w:r>
      <w:r w:rsidR="0038195E">
        <w:rPr>
          <w:rFonts w:ascii="Times New Roman" w:hAnsi="Times New Roman"/>
        </w:rPr>
        <w:t>  использование более медленного темпа обучения, многократного возвращения к изученному материалу;</w:t>
      </w:r>
    </w:p>
    <w:p w:rsidR="0038195E" w:rsidRDefault="006F29D1" w:rsidP="006F29D1">
      <w:pPr>
        <w:spacing w:after="0" w:line="240" w:lineRule="auto"/>
        <w:ind w:right="-1"/>
        <w:jc w:val="both"/>
        <w:rPr>
          <w:rFonts w:ascii="Times New Roman" w:hAnsi="Times New Roman"/>
        </w:rPr>
      </w:pPr>
      <w:r>
        <w:rPr>
          <w:rFonts w:ascii="Times New Roman" w:hAnsi="Times New Roman"/>
        </w:rPr>
        <w:t>-</w:t>
      </w:r>
      <w:r w:rsidR="0038195E">
        <w:rPr>
          <w:rFonts w:ascii="Times New Roman" w:hAnsi="Times New Roman"/>
        </w:rPr>
        <w:t>  максимальное использование сохранных анализаторов ребенка;</w:t>
      </w:r>
    </w:p>
    <w:p w:rsidR="0038195E" w:rsidRDefault="006F29D1" w:rsidP="006F29D1">
      <w:pPr>
        <w:spacing w:after="0" w:line="240" w:lineRule="auto"/>
        <w:ind w:right="-1"/>
        <w:jc w:val="both"/>
        <w:rPr>
          <w:rFonts w:ascii="Times New Roman" w:hAnsi="Times New Roman"/>
        </w:rPr>
      </w:pPr>
      <w:r>
        <w:rPr>
          <w:rFonts w:ascii="Times New Roman" w:hAnsi="Times New Roman"/>
        </w:rPr>
        <w:t xml:space="preserve">-  </w:t>
      </w:r>
      <w:r w:rsidR="0038195E">
        <w:rPr>
          <w:rFonts w:ascii="Times New Roman" w:hAnsi="Times New Roman"/>
        </w:rPr>
        <w:t>разделение деятельности на отдельные составные части, элементы, операции, позволяющее осмысливать их во внутреннем отношении друг к другу;</w:t>
      </w:r>
    </w:p>
    <w:p w:rsidR="0038195E" w:rsidRDefault="006F29D1" w:rsidP="006F29D1">
      <w:pPr>
        <w:spacing w:after="0" w:line="240" w:lineRule="auto"/>
        <w:ind w:right="-1"/>
        <w:jc w:val="both"/>
        <w:rPr>
          <w:rFonts w:ascii="Times New Roman" w:hAnsi="Times New Roman"/>
        </w:rPr>
      </w:pPr>
      <w:r>
        <w:rPr>
          <w:rFonts w:ascii="Times New Roman" w:hAnsi="Times New Roman"/>
        </w:rPr>
        <w:t>-</w:t>
      </w:r>
      <w:r w:rsidR="0038195E">
        <w:rPr>
          <w:rFonts w:ascii="Times New Roman" w:hAnsi="Times New Roman"/>
        </w:rPr>
        <w:t> использование упражнений, направленных на развитие внимания, памяти, восприятия</w:t>
      </w:r>
      <w:r>
        <w:rPr>
          <w:rFonts w:ascii="Times New Roman" w:hAnsi="Times New Roman"/>
        </w:rPr>
        <w:t>;</w:t>
      </w:r>
    </w:p>
    <w:p w:rsidR="0038195E" w:rsidRDefault="006F29D1" w:rsidP="006F29D1">
      <w:pPr>
        <w:spacing w:after="0" w:line="240" w:lineRule="auto"/>
        <w:ind w:right="-1"/>
        <w:jc w:val="both"/>
        <w:rPr>
          <w:rFonts w:ascii="Times New Roman" w:hAnsi="Times New Roman"/>
        </w:rPr>
      </w:pPr>
      <w:r>
        <w:rPr>
          <w:rFonts w:ascii="Times New Roman" w:hAnsi="Times New Roman"/>
        </w:rPr>
        <w:t>-</w:t>
      </w:r>
      <w:r w:rsidR="0038195E">
        <w:rPr>
          <w:rFonts w:ascii="Times New Roman" w:hAnsi="Times New Roman"/>
        </w:rPr>
        <w:t> опора  на «сильные» стороны в развитии ребенка, выявление в процессе диагностики</w:t>
      </w:r>
      <w:r>
        <w:rPr>
          <w:rFonts w:ascii="Times New Roman" w:hAnsi="Times New Roman"/>
        </w:rPr>
        <w:t>;</w:t>
      </w:r>
    </w:p>
    <w:p w:rsidR="0038195E" w:rsidRDefault="006F29D1" w:rsidP="006F29D1">
      <w:pPr>
        <w:spacing w:after="0" w:line="240" w:lineRule="auto"/>
        <w:ind w:right="-1"/>
        <w:jc w:val="both"/>
        <w:rPr>
          <w:rFonts w:ascii="Times New Roman" w:hAnsi="Times New Roman"/>
        </w:rPr>
      </w:pPr>
      <w:r>
        <w:rPr>
          <w:rFonts w:ascii="Times New Roman" w:hAnsi="Times New Roman"/>
        </w:rPr>
        <w:t>-</w:t>
      </w:r>
      <w:r w:rsidR="0038195E">
        <w:rPr>
          <w:rFonts w:ascii="Times New Roman" w:hAnsi="Times New Roman"/>
        </w:rPr>
        <w:t> содержание учебного материала для проведения коррекционных занятий должно не только предупреждать трудности обучения, но и способствовать общему развитию обучающихся</w:t>
      </w:r>
      <w:r w:rsidR="00B81BF9">
        <w:rPr>
          <w:rFonts w:ascii="Times New Roman" w:hAnsi="Times New Roman"/>
        </w:rPr>
        <w:t>;</w:t>
      </w:r>
    </w:p>
    <w:p w:rsidR="0038195E" w:rsidRDefault="006F29D1" w:rsidP="006F29D1">
      <w:pPr>
        <w:spacing w:after="0" w:line="240" w:lineRule="auto"/>
        <w:ind w:right="-1"/>
        <w:jc w:val="both"/>
        <w:rPr>
          <w:rFonts w:ascii="Times New Roman" w:hAnsi="Times New Roman"/>
        </w:rPr>
      </w:pPr>
      <w:r>
        <w:rPr>
          <w:rFonts w:ascii="Times New Roman" w:hAnsi="Times New Roman"/>
        </w:rPr>
        <w:t>-</w:t>
      </w:r>
      <w:r w:rsidR="0038195E">
        <w:rPr>
          <w:rFonts w:ascii="Times New Roman" w:hAnsi="Times New Roman"/>
        </w:rPr>
        <w:t> систематичность и регулярность осуществления коррекционно-развивающей работы</w:t>
      </w:r>
      <w:r w:rsidR="00B81BF9">
        <w:rPr>
          <w:rFonts w:ascii="Times New Roman" w:hAnsi="Times New Roman"/>
        </w:rPr>
        <w:t>;</w:t>
      </w:r>
    </w:p>
    <w:p w:rsidR="0038195E" w:rsidRDefault="006F29D1" w:rsidP="006F29D1">
      <w:pPr>
        <w:spacing w:after="0" w:line="240" w:lineRule="auto"/>
        <w:ind w:right="-1"/>
        <w:jc w:val="both"/>
        <w:rPr>
          <w:rFonts w:ascii="Times New Roman" w:hAnsi="Times New Roman"/>
        </w:rPr>
      </w:pPr>
      <w:r>
        <w:rPr>
          <w:rFonts w:ascii="Times New Roman" w:hAnsi="Times New Roman"/>
        </w:rPr>
        <w:t>-</w:t>
      </w:r>
      <w:r w:rsidR="0038195E">
        <w:rPr>
          <w:rFonts w:ascii="Times New Roman" w:hAnsi="Times New Roman"/>
        </w:rPr>
        <w:t xml:space="preserve"> организация групповых и индивидуальных занятий, которые дополняют коррекционно-развивающую работу и направлены на преодоление специфических трудностей, характерных </w:t>
      </w:r>
      <w:proofErr w:type="gramStart"/>
      <w:r w:rsidR="0038195E">
        <w:rPr>
          <w:rFonts w:ascii="Times New Roman" w:hAnsi="Times New Roman"/>
        </w:rPr>
        <w:t>для</w:t>
      </w:r>
      <w:proofErr w:type="gramEnd"/>
      <w:r w:rsidR="0038195E">
        <w:rPr>
          <w:rFonts w:ascii="Times New Roman" w:hAnsi="Times New Roman"/>
        </w:rPr>
        <w:t xml:space="preserve">  </w:t>
      </w:r>
      <w:r w:rsidR="00B81BF9">
        <w:rPr>
          <w:rFonts w:ascii="Times New Roman" w:hAnsi="Times New Roman"/>
        </w:rPr>
        <w:t xml:space="preserve"> </w:t>
      </w:r>
      <w:r w:rsidR="0038195E">
        <w:rPr>
          <w:rFonts w:ascii="Times New Roman" w:hAnsi="Times New Roman"/>
        </w:rPr>
        <w:t>обучающихся</w:t>
      </w:r>
      <w:r w:rsidR="00B81BF9">
        <w:rPr>
          <w:rFonts w:ascii="Times New Roman" w:hAnsi="Times New Roman"/>
        </w:rPr>
        <w:t xml:space="preserve"> с НОДА</w:t>
      </w:r>
    </w:p>
    <w:p w:rsidR="0038195E" w:rsidRDefault="0038195E" w:rsidP="00CC3C0A">
      <w:pPr>
        <w:spacing w:after="0" w:line="240" w:lineRule="auto"/>
        <w:ind w:left="-567" w:right="-284"/>
        <w:jc w:val="both"/>
        <w:rPr>
          <w:rFonts w:ascii="Times New Roman" w:hAnsi="Times New Roman"/>
          <w:b/>
        </w:rPr>
      </w:pPr>
    </w:p>
    <w:p w:rsidR="00B81BF9" w:rsidRPr="00BD3254" w:rsidRDefault="00D8321E" w:rsidP="00CC3C0A">
      <w:pPr>
        <w:spacing w:after="0" w:line="240" w:lineRule="auto"/>
        <w:ind w:left="-567" w:right="-284"/>
        <w:jc w:val="center"/>
        <w:rPr>
          <w:rFonts w:ascii="Times New Roman" w:hAnsi="Times New Roman"/>
          <w:b/>
        </w:rPr>
      </w:pPr>
      <w:r>
        <w:rPr>
          <w:rFonts w:ascii="Times New Roman" w:hAnsi="Times New Roman"/>
          <w:b/>
        </w:rPr>
        <w:lastRenderedPageBreak/>
        <w:t>3.</w:t>
      </w:r>
      <w:r w:rsidR="00B81BF9">
        <w:rPr>
          <w:rFonts w:ascii="Times New Roman" w:hAnsi="Times New Roman"/>
          <w:b/>
        </w:rPr>
        <w:t>5.4</w:t>
      </w:r>
      <w:r w:rsidR="00B81BF9" w:rsidRPr="00BD3254">
        <w:rPr>
          <w:rFonts w:ascii="Times New Roman" w:hAnsi="Times New Roman"/>
          <w:b/>
        </w:rPr>
        <w:t xml:space="preserve">.  </w:t>
      </w:r>
      <w:r w:rsidR="0038195E" w:rsidRPr="00BD3254">
        <w:rPr>
          <w:rFonts w:ascii="Times New Roman" w:hAnsi="Times New Roman"/>
          <w:b/>
        </w:rPr>
        <w:t xml:space="preserve">Система </w:t>
      </w:r>
      <w:proofErr w:type="gramStart"/>
      <w:r w:rsidR="0038195E" w:rsidRPr="00BD3254">
        <w:rPr>
          <w:rFonts w:ascii="Times New Roman" w:hAnsi="Times New Roman"/>
          <w:b/>
        </w:rPr>
        <w:t>комплексного</w:t>
      </w:r>
      <w:proofErr w:type="gramEnd"/>
      <w:r w:rsidR="0038195E" w:rsidRPr="00BD3254">
        <w:rPr>
          <w:rFonts w:ascii="Times New Roman" w:hAnsi="Times New Roman"/>
          <w:b/>
        </w:rPr>
        <w:t xml:space="preserve"> психолого-медико-педагогического и социального </w:t>
      </w:r>
    </w:p>
    <w:p w:rsidR="0038195E" w:rsidRPr="00133D00" w:rsidRDefault="0038195E" w:rsidP="00CC3C0A">
      <w:pPr>
        <w:spacing w:after="0" w:line="240" w:lineRule="auto"/>
        <w:ind w:left="-567" w:right="-284"/>
        <w:jc w:val="center"/>
        <w:rPr>
          <w:rFonts w:ascii="Times New Roman" w:hAnsi="Times New Roman"/>
        </w:rPr>
      </w:pPr>
      <w:r w:rsidRPr="00133D00">
        <w:rPr>
          <w:rFonts w:ascii="Times New Roman" w:hAnsi="Times New Roman"/>
          <w:b/>
        </w:rPr>
        <w:t xml:space="preserve">сопровождения </w:t>
      </w:r>
      <w:proofErr w:type="gramStart"/>
      <w:r w:rsidRPr="00133D00">
        <w:rPr>
          <w:rFonts w:ascii="Times New Roman" w:hAnsi="Times New Roman"/>
          <w:b/>
        </w:rPr>
        <w:t>обучающихся</w:t>
      </w:r>
      <w:proofErr w:type="gramEnd"/>
      <w:r w:rsidRPr="00133D00">
        <w:rPr>
          <w:rFonts w:ascii="Times New Roman" w:hAnsi="Times New Roman"/>
          <w:b/>
        </w:rPr>
        <w:t xml:space="preserve"> </w:t>
      </w:r>
      <w:r w:rsidR="00B81BF9" w:rsidRPr="00133D00">
        <w:rPr>
          <w:rFonts w:ascii="Times New Roman" w:hAnsi="Times New Roman"/>
          <w:b/>
        </w:rPr>
        <w:t>с НОДА</w:t>
      </w:r>
    </w:p>
    <w:p w:rsidR="0038195E" w:rsidRPr="00133D00" w:rsidRDefault="0038195E" w:rsidP="00B81BF9">
      <w:pPr>
        <w:spacing w:after="0" w:line="240" w:lineRule="auto"/>
        <w:ind w:right="-1"/>
        <w:jc w:val="both"/>
        <w:rPr>
          <w:rFonts w:ascii="Times New Roman" w:hAnsi="Times New Roman"/>
        </w:rPr>
      </w:pPr>
      <w:r w:rsidRPr="00133D00">
        <w:rPr>
          <w:rFonts w:ascii="Times New Roman" w:hAnsi="Times New Roman"/>
        </w:rPr>
        <w:t>     В программе коррекционной работы  психолого-медико-педагогическое сопровождение понимается как сложный процесс взаимодействия сопровождающего и сопровождаемого, результатом которого является решение и действие, ведущее к прогрессу в развитии сопровождаемого.</w:t>
      </w:r>
    </w:p>
    <w:p w:rsidR="0038195E" w:rsidRPr="00133D00" w:rsidRDefault="0038195E" w:rsidP="00B81BF9">
      <w:pPr>
        <w:spacing w:after="0" w:line="240" w:lineRule="auto"/>
        <w:ind w:right="-1"/>
        <w:jc w:val="both"/>
        <w:rPr>
          <w:rFonts w:ascii="Times New Roman" w:hAnsi="Times New Roman"/>
        </w:rPr>
      </w:pPr>
      <w:r w:rsidRPr="00133D00">
        <w:rPr>
          <w:rFonts w:ascii="Times New Roman" w:hAnsi="Times New Roman"/>
        </w:rPr>
        <w:t>В основе сопровождения лежит единство четырёх функций:</w:t>
      </w:r>
    </w:p>
    <w:p w:rsidR="0038195E" w:rsidRPr="00133D00" w:rsidRDefault="0038195E" w:rsidP="00B81BF9">
      <w:pPr>
        <w:spacing w:after="0" w:line="240" w:lineRule="auto"/>
        <w:ind w:right="-1"/>
        <w:jc w:val="both"/>
        <w:rPr>
          <w:rFonts w:ascii="Times New Roman" w:hAnsi="Times New Roman"/>
        </w:rPr>
      </w:pPr>
      <w:r w:rsidRPr="00133D00">
        <w:rPr>
          <w:rFonts w:ascii="Times New Roman" w:hAnsi="Times New Roman"/>
        </w:rPr>
        <w:t>- диагностика сущности возникшей проблемы;</w:t>
      </w:r>
    </w:p>
    <w:p w:rsidR="0038195E" w:rsidRPr="00133D00" w:rsidRDefault="0038195E" w:rsidP="00B81BF9">
      <w:pPr>
        <w:spacing w:after="0" w:line="240" w:lineRule="auto"/>
        <w:ind w:right="-1"/>
        <w:jc w:val="both"/>
        <w:rPr>
          <w:rFonts w:ascii="Times New Roman" w:hAnsi="Times New Roman"/>
        </w:rPr>
      </w:pPr>
      <w:r w:rsidRPr="00133D00">
        <w:rPr>
          <w:rFonts w:ascii="Times New Roman" w:hAnsi="Times New Roman"/>
        </w:rPr>
        <w:t>- информация о сути проблемы и путях её решения;</w:t>
      </w:r>
    </w:p>
    <w:p w:rsidR="0038195E" w:rsidRPr="00133D00" w:rsidRDefault="0038195E" w:rsidP="00B81BF9">
      <w:pPr>
        <w:spacing w:after="0" w:line="240" w:lineRule="auto"/>
        <w:ind w:right="-1"/>
        <w:jc w:val="both"/>
        <w:rPr>
          <w:rFonts w:ascii="Times New Roman" w:hAnsi="Times New Roman"/>
        </w:rPr>
      </w:pPr>
      <w:r w:rsidRPr="00133D00">
        <w:rPr>
          <w:rFonts w:ascii="Times New Roman" w:hAnsi="Times New Roman"/>
        </w:rPr>
        <w:t>- консультация на этапе принятия решения и разработка плана решения проблемы;</w:t>
      </w:r>
    </w:p>
    <w:p w:rsidR="0038195E" w:rsidRPr="00133D00" w:rsidRDefault="0038195E" w:rsidP="00B81BF9">
      <w:pPr>
        <w:spacing w:after="0" w:line="240" w:lineRule="auto"/>
        <w:ind w:right="-1"/>
        <w:jc w:val="both"/>
        <w:rPr>
          <w:rFonts w:ascii="Times New Roman" w:hAnsi="Times New Roman"/>
        </w:rPr>
      </w:pPr>
      <w:r w:rsidRPr="00133D00">
        <w:rPr>
          <w:rFonts w:ascii="Times New Roman" w:hAnsi="Times New Roman"/>
        </w:rPr>
        <w:t>- помощь на этапе реализации плана решения.</w:t>
      </w:r>
    </w:p>
    <w:p w:rsidR="0038195E" w:rsidRPr="00133D00" w:rsidRDefault="0038195E" w:rsidP="00B81BF9">
      <w:pPr>
        <w:spacing w:after="0" w:line="240" w:lineRule="auto"/>
        <w:ind w:right="-1"/>
        <w:jc w:val="both"/>
        <w:rPr>
          <w:rFonts w:ascii="Times New Roman" w:hAnsi="Times New Roman"/>
        </w:rPr>
      </w:pPr>
      <w:r w:rsidRPr="00133D00">
        <w:rPr>
          <w:rFonts w:ascii="Times New Roman" w:hAnsi="Times New Roman"/>
        </w:rPr>
        <w:t>Основная цель сопровождения – оказание практической помощи в решении проблем.</w:t>
      </w:r>
    </w:p>
    <w:p w:rsidR="0038195E" w:rsidRDefault="0038195E" w:rsidP="00B81BF9">
      <w:pPr>
        <w:spacing w:after="0" w:line="240" w:lineRule="auto"/>
        <w:ind w:right="-1"/>
        <w:jc w:val="both"/>
        <w:rPr>
          <w:rFonts w:ascii="Times New Roman" w:hAnsi="Times New Roman"/>
        </w:rPr>
      </w:pPr>
      <w:r w:rsidRPr="00133D00">
        <w:rPr>
          <w:rFonts w:ascii="Times New Roman" w:hAnsi="Times New Roman"/>
        </w:rPr>
        <w:t>Задачи сопровождения:</w:t>
      </w:r>
      <w:r w:rsidR="00C56EB2">
        <w:rPr>
          <w:rFonts w:ascii="Times New Roman" w:hAnsi="Times New Roman"/>
        </w:rPr>
        <w:t xml:space="preserve"> </w:t>
      </w:r>
      <w:r w:rsidR="007D7AC3" w:rsidRPr="00133D00">
        <w:rPr>
          <w:rFonts w:ascii="Times New Roman" w:hAnsi="Times New Roman"/>
        </w:rPr>
        <w:t>1) п</w:t>
      </w:r>
      <w:r w:rsidRPr="00133D00">
        <w:rPr>
          <w:rFonts w:ascii="Times New Roman" w:hAnsi="Times New Roman"/>
        </w:rPr>
        <w:t>равильный выбор образовательного маршрута</w:t>
      </w:r>
      <w:r w:rsidR="007D7AC3" w:rsidRPr="00133D00">
        <w:rPr>
          <w:rFonts w:ascii="Times New Roman" w:hAnsi="Times New Roman"/>
        </w:rPr>
        <w:t>;</w:t>
      </w:r>
      <w:r w:rsidR="00C56EB2">
        <w:rPr>
          <w:rFonts w:ascii="Times New Roman" w:hAnsi="Times New Roman"/>
        </w:rPr>
        <w:t xml:space="preserve"> </w:t>
      </w:r>
      <w:r w:rsidR="007D7AC3" w:rsidRPr="00133D00">
        <w:rPr>
          <w:rFonts w:ascii="Times New Roman" w:hAnsi="Times New Roman"/>
        </w:rPr>
        <w:t>2) п</w:t>
      </w:r>
      <w:r w:rsidRPr="00133D00">
        <w:rPr>
          <w:rFonts w:ascii="Times New Roman" w:hAnsi="Times New Roman"/>
        </w:rPr>
        <w:t>реодоление затруднений в учёбе</w:t>
      </w:r>
      <w:r w:rsidR="007D7AC3" w:rsidRPr="00133D00">
        <w:rPr>
          <w:rFonts w:ascii="Times New Roman" w:hAnsi="Times New Roman"/>
        </w:rPr>
        <w:t>;</w:t>
      </w:r>
      <w:r w:rsidR="00C56EB2">
        <w:rPr>
          <w:rFonts w:ascii="Times New Roman" w:hAnsi="Times New Roman"/>
        </w:rPr>
        <w:t xml:space="preserve"> </w:t>
      </w:r>
      <w:r w:rsidR="007D7AC3">
        <w:rPr>
          <w:rFonts w:ascii="Times New Roman" w:hAnsi="Times New Roman"/>
        </w:rPr>
        <w:t>3) р</w:t>
      </w:r>
      <w:r>
        <w:rPr>
          <w:rFonts w:ascii="Times New Roman" w:hAnsi="Times New Roman"/>
        </w:rPr>
        <w:t>ешение личностных проблем развития ребёнка</w:t>
      </w:r>
      <w:r w:rsidR="007D7AC3">
        <w:rPr>
          <w:rFonts w:ascii="Times New Roman" w:hAnsi="Times New Roman"/>
        </w:rPr>
        <w:t>;</w:t>
      </w:r>
      <w:r w:rsidR="00C56EB2">
        <w:rPr>
          <w:rFonts w:ascii="Times New Roman" w:hAnsi="Times New Roman"/>
        </w:rPr>
        <w:t xml:space="preserve"> </w:t>
      </w:r>
      <w:r>
        <w:rPr>
          <w:rFonts w:ascii="Times New Roman" w:hAnsi="Times New Roman"/>
        </w:rPr>
        <w:t>4</w:t>
      </w:r>
      <w:r w:rsidR="007D7AC3">
        <w:rPr>
          <w:rFonts w:ascii="Times New Roman" w:hAnsi="Times New Roman"/>
        </w:rPr>
        <w:t>) ф</w:t>
      </w:r>
      <w:r>
        <w:rPr>
          <w:rFonts w:ascii="Times New Roman" w:hAnsi="Times New Roman"/>
        </w:rPr>
        <w:t>ормирование здорового образа жизни.</w:t>
      </w:r>
    </w:p>
    <w:p w:rsidR="0038195E" w:rsidRDefault="0038195E" w:rsidP="00B81BF9">
      <w:pPr>
        <w:spacing w:after="0" w:line="240" w:lineRule="auto"/>
        <w:ind w:right="-1"/>
        <w:jc w:val="both"/>
        <w:rPr>
          <w:rFonts w:ascii="Times New Roman" w:hAnsi="Times New Roman"/>
        </w:rPr>
      </w:pPr>
      <w:r>
        <w:rPr>
          <w:rFonts w:ascii="Times New Roman" w:hAnsi="Times New Roman"/>
        </w:rPr>
        <w:t>       Организационно-управленческой формой с</w:t>
      </w:r>
      <w:r w:rsidR="006640B5">
        <w:rPr>
          <w:rFonts w:ascii="Times New Roman" w:hAnsi="Times New Roman"/>
        </w:rPr>
        <w:t>опровождения является психолого</w:t>
      </w:r>
      <w:r>
        <w:rPr>
          <w:rFonts w:ascii="Times New Roman" w:hAnsi="Times New Roman"/>
        </w:rPr>
        <w:t>-педагогический консилиум МО</w:t>
      </w:r>
      <w:r w:rsidR="006640B5">
        <w:rPr>
          <w:rFonts w:ascii="Times New Roman" w:hAnsi="Times New Roman"/>
        </w:rPr>
        <w:t>А</w:t>
      </w:r>
      <w:r>
        <w:rPr>
          <w:rFonts w:ascii="Times New Roman" w:hAnsi="Times New Roman"/>
        </w:rPr>
        <w:t>У СОШ №7 (далее – П</w:t>
      </w:r>
      <w:r w:rsidR="00C16077">
        <w:rPr>
          <w:rFonts w:ascii="Times New Roman" w:hAnsi="Times New Roman"/>
        </w:rPr>
        <w:t>П</w:t>
      </w:r>
      <w:r>
        <w:rPr>
          <w:rFonts w:ascii="Times New Roman" w:hAnsi="Times New Roman"/>
        </w:rPr>
        <w:t>к). Его главные задачи: защита прав и интересов ребёнка; выявление групп детей, требующих внимания специалистов; консультирование всех участников образовател</w:t>
      </w:r>
      <w:r w:rsidR="00C16077">
        <w:rPr>
          <w:rFonts w:ascii="Times New Roman" w:hAnsi="Times New Roman"/>
        </w:rPr>
        <w:t>ьных отношений. Руководителем П</w:t>
      </w:r>
      <w:r>
        <w:rPr>
          <w:rFonts w:ascii="Times New Roman" w:hAnsi="Times New Roman"/>
        </w:rPr>
        <w:t>Пк является заместитель директора по УР, курирующий  уровень начального обще</w:t>
      </w:r>
      <w:r w:rsidR="00C16077">
        <w:rPr>
          <w:rFonts w:ascii="Times New Roman" w:hAnsi="Times New Roman"/>
        </w:rPr>
        <w:t>го образования.  Руководитель П</w:t>
      </w:r>
      <w:r>
        <w:rPr>
          <w:rFonts w:ascii="Times New Roman" w:hAnsi="Times New Roman"/>
        </w:rPr>
        <w:t>Пк  курирует работу специалистов по реализации программ, осуществляет взаимодействие с ПМПК, организует и осуществляет просветительскую деятельность при работе с родителями (законными представителями) обучающихся и педагогами школы.</w:t>
      </w:r>
    </w:p>
    <w:p w:rsidR="0038195E" w:rsidRDefault="0038195E" w:rsidP="00C16077">
      <w:pPr>
        <w:spacing w:after="0" w:line="240" w:lineRule="auto"/>
        <w:ind w:right="-1"/>
        <w:jc w:val="both"/>
        <w:rPr>
          <w:rFonts w:ascii="Times New Roman" w:hAnsi="Times New Roman"/>
        </w:rPr>
      </w:pPr>
      <w:r>
        <w:rPr>
          <w:rFonts w:ascii="Times New Roman" w:hAnsi="Times New Roman"/>
        </w:rPr>
        <w:t xml:space="preserve">      Деятельность ППк осуществляется по отдельному плану, который разрабатывается и утверждается ежегодно. В настоящее время в школе работают следующие специалисты, входящие в состав ППк: педагог-психолог, учитель-логопед, социальный педагог, учителя начальных классов и медицинский работник (фельдшер). </w:t>
      </w:r>
    </w:p>
    <w:p w:rsidR="0038195E" w:rsidRDefault="0038195E" w:rsidP="00C16077">
      <w:pPr>
        <w:spacing w:after="0" w:line="240" w:lineRule="auto"/>
        <w:ind w:right="-1"/>
        <w:jc w:val="both"/>
        <w:rPr>
          <w:rFonts w:ascii="Times New Roman" w:hAnsi="Times New Roman"/>
          <w:i/>
          <w:u w:val="single"/>
        </w:rPr>
      </w:pPr>
      <w:r>
        <w:rPr>
          <w:rFonts w:ascii="Times New Roman" w:hAnsi="Times New Roman"/>
        </w:rPr>
        <w:t>    В следующей таблице представлена программа психолого-медико-педагогического из</w:t>
      </w:r>
      <w:r w:rsidR="00133D00">
        <w:rPr>
          <w:rFonts w:ascii="Times New Roman" w:hAnsi="Times New Roman"/>
        </w:rPr>
        <w:t>учения ребёнка  специалистами П</w:t>
      </w:r>
      <w:r>
        <w:rPr>
          <w:rFonts w:ascii="Times New Roman" w:hAnsi="Times New Roman"/>
        </w:rPr>
        <w:t>Пк.</w:t>
      </w:r>
    </w:p>
    <w:p w:rsidR="0038195E" w:rsidRDefault="0038195E" w:rsidP="00CC3C0A">
      <w:pPr>
        <w:spacing w:after="0" w:line="240" w:lineRule="auto"/>
        <w:ind w:left="-567" w:right="-284"/>
        <w:jc w:val="center"/>
        <w:rPr>
          <w:rFonts w:ascii="Times New Roman" w:hAnsi="Times New Roman"/>
        </w:rPr>
      </w:pPr>
      <w:r>
        <w:rPr>
          <w:rFonts w:ascii="Times New Roman" w:hAnsi="Times New Roman"/>
          <w:i/>
          <w:u w:val="single"/>
        </w:rPr>
        <w:t>Программа психолого-медико-педагогического изучения ребенка</w:t>
      </w:r>
    </w:p>
    <w:tbl>
      <w:tblPr>
        <w:tblW w:w="0" w:type="auto"/>
        <w:tblInd w:w="28" w:type="dxa"/>
        <w:tblLayout w:type="fixed"/>
        <w:tblCellMar>
          <w:top w:w="28" w:type="dxa"/>
          <w:left w:w="28" w:type="dxa"/>
          <w:bottom w:w="28" w:type="dxa"/>
          <w:right w:w="28" w:type="dxa"/>
        </w:tblCellMar>
        <w:tblLook w:val="0000"/>
      </w:tblPr>
      <w:tblGrid>
        <w:gridCol w:w="1560"/>
        <w:gridCol w:w="4961"/>
        <w:gridCol w:w="3685"/>
      </w:tblGrid>
      <w:tr w:rsidR="0038195E" w:rsidTr="00133D00">
        <w:tc>
          <w:tcPr>
            <w:tcW w:w="1560" w:type="dxa"/>
            <w:tcBorders>
              <w:top w:val="single" w:sz="8" w:space="0" w:color="000000"/>
              <w:left w:val="single" w:sz="8" w:space="0" w:color="000000"/>
              <w:bottom w:val="single" w:sz="8" w:space="0" w:color="000000"/>
            </w:tcBorders>
            <w:shd w:val="clear" w:color="auto" w:fill="auto"/>
          </w:tcPr>
          <w:p w:rsidR="0038195E" w:rsidRDefault="0038195E" w:rsidP="00CC3C0A">
            <w:pPr>
              <w:spacing w:after="0" w:line="240" w:lineRule="auto"/>
              <w:ind w:left="-567" w:right="-284"/>
              <w:jc w:val="center"/>
              <w:rPr>
                <w:rFonts w:ascii="Times New Roman" w:hAnsi="Times New Roman"/>
              </w:rPr>
            </w:pPr>
            <w:r>
              <w:rPr>
                <w:rFonts w:ascii="Times New Roman" w:hAnsi="Times New Roman"/>
              </w:rPr>
              <w:t>Изучение</w:t>
            </w:r>
          </w:p>
          <w:p w:rsidR="0038195E" w:rsidRDefault="0038195E" w:rsidP="00CC3C0A">
            <w:pPr>
              <w:spacing w:after="0" w:line="240" w:lineRule="auto"/>
              <w:ind w:left="-567" w:right="-284"/>
              <w:jc w:val="center"/>
              <w:rPr>
                <w:rFonts w:ascii="Times New Roman" w:hAnsi="Times New Roman"/>
              </w:rPr>
            </w:pPr>
            <w:r>
              <w:rPr>
                <w:rFonts w:ascii="Times New Roman" w:hAnsi="Times New Roman"/>
              </w:rPr>
              <w:t>ребенка</w:t>
            </w:r>
          </w:p>
        </w:tc>
        <w:tc>
          <w:tcPr>
            <w:tcW w:w="4961" w:type="dxa"/>
            <w:tcBorders>
              <w:top w:val="single" w:sz="8" w:space="0" w:color="000000"/>
              <w:left w:val="single" w:sz="8" w:space="0" w:color="000000"/>
              <w:bottom w:val="single" w:sz="8" w:space="0" w:color="000000"/>
            </w:tcBorders>
            <w:shd w:val="clear" w:color="auto" w:fill="auto"/>
          </w:tcPr>
          <w:p w:rsidR="0038195E" w:rsidRDefault="0038195E" w:rsidP="00CC3C0A">
            <w:pPr>
              <w:spacing w:after="0" w:line="240" w:lineRule="auto"/>
              <w:ind w:left="-567" w:right="-284"/>
              <w:jc w:val="center"/>
              <w:rPr>
                <w:rFonts w:ascii="Times New Roman" w:hAnsi="Times New Roman"/>
              </w:rPr>
            </w:pPr>
            <w:r>
              <w:rPr>
                <w:rFonts w:ascii="Times New Roman" w:hAnsi="Times New Roman"/>
              </w:rPr>
              <w:t>Содержание работы</w:t>
            </w:r>
          </w:p>
        </w:tc>
        <w:tc>
          <w:tcPr>
            <w:tcW w:w="3685" w:type="dxa"/>
            <w:tcBorders>
              <w:top w:val="single" w:sz="8" w:space="0" w:color="000000"/>
              <w:left w:val="single" w:sz="8" w:space="0" w:color="000000"/>
              <w:bottom w:val="single" w:sz="8" w:space="0" w:color="000000"/>
              <w:right w:val="single" w:sz="8" w:space="0" w:color="000000"/>
            </w:tcBorders>
            <w:shd w:val="clear" w:color="auto" w:fill="auto"/>
          </w:tcPr>
          <w:p w:rsidR="0038195E" w:rsidRDefault="0038195E" w:rsidP="00CC3C0A">
            <w:pPr>
              <w:spacing w:after="0" w:line="240" w:lineRule="auto"/>
              <w:ind w:left="-567" w:right="-284"/>
              <w:jc w:val="center"/>
              <w:rPr>
                <w:rFonts w:ascii="Times New Roman" w:hAnsi="Times New Roman"/>
              </w:rPr>
            </w:pPr>
            <w:r>
              <w:rPr>
                <w:rFonts w:ascii="Times New Roman" w:hAnsi="Times New Roman"/>
              </w:rPr>
              <w:t xml:space="preserve">   Где и кем выполняется</w:t>
            </w:r>
          </w:p>
          <w:p w:rsidR="0038195E" w:rsidRDefault="0038195E" w:rsidP="00CC3C0A">
            <w:pPr>
              <w:spacing w:after="0" w:line="240" w:lineRule="auto"/>
              <w:ind w:left="-567" w:right="-284"/>
              <w:jc w:val="center"/>
            </w:pPr>
            <w:r>
              <w:rPr>
                <w:rFonts w:ascii="Times New Roman" w:hAnsi="Times New Roman"/>
              </w:rPr>
              <w:t>работа</w:t>
            </w:r>
          </w:p>
        </w:tc>
      </w:tr>
      <w:tr w:rsidR="0038195E" w:rsidTr="00133D00">
        <w:tblPrEx>
          <w:tblCellMar>
            <w:top w:w="0" w:type="dxa"/>
          </w:tblCellMar>
        </w:tblPrEx>
        <w:tc>
          <w:tcPr>
            <w:tcW w:w="1560" w:type="dxa"/>
            <w:tcBorders>
              <w:left w:val="single" w:sz="8" w:space="0" w:color="000000"/>
              <w:bottom w:val="single" w:sz="8" w:space="0" w:color="000000"/>
            </w:tcBorders>
            <w:shd w:val="clear" w:color="auto" w:fill="auto"/>
          </w:tcPr>
          <w:p w:rsidR="0038195E" w:rsidRDefault="0038195E" w:rsidP="00133D00">
            <w:pPr>
              <w:spacing w:after="0" w:line="240" w:lineRule="auto"/>
              <w:ind w:left="-28" w:right="-28"/>
              <w:jc w:val="both"/>
              <w:rPr>
                <w:rFonts w:ascii="Times New Roman" w:hAnsi="Times New Roman"/>
              </w:rPr>
            </w:pPr>
            <w:r>
              <w:rPr>
                <w:rFonts w:ascii="Times New Roman" w:hAnsi="Times New Roman"/>
              </w:rPr>
              <w:t> </w:t>
            </w:r>
          </w:p>
          <w:p w:rsidR="0038195E" w:rsidRDefault="0038195E" w:rsidP="00133D00">
            <w:pPr>
              <w:spacing w:after="0" w:line="240" w:lineRule="auto"/>
              <w:ind w:left="-28" w:right="-28"/>
              <w:jc w:val="both"/>
              <w:rPr>
                <w:rFonts w:ascii="Times New Roman" w:hAnsi="Times New Roman"/>
              </w:rPr>
            </w:pPr>
            <w:r>
              <w:rPr>
                <w:rFonts w:ascii="Times New Roman" w:hAnsi="Times New Roman"/>
              </w:rPr>
              <w:t> </w:t>
            </w:r>
          </w:p>
          <w:p w:rsidR="0038195E" w:rsidRDefault="0038195E" w:rsidP="00133D00">
            <w:pPr>
              <w:spacing w:after="0" w:line="240" w:lineRule="auto"/>
              <w:ind w:left="-28" w:right="-28"/>
              <w:jc w:val="both"/>
              <w:rPr>
                <w:rFonts w:ascii="Times New Roman" w:hAnsi="Times New Roman"/>
              </w:rPr>
            </w:pPr>
            <w:r>
              <w:rPr>
                <w:rFonts w:ascii="Times New Roman" w:hAnsi="Times New Roman"/>
              </w:rPr>
              <w:t>Медицинское</w:t>
            </w:r>
          </w:p>
        </w:tc>
        <w:tc>
          <w:tcPr>
            <w:tcW w:w="4961" w:type="dxa"/>
            <w:tcBorders>
              <w:left w:val="single" w:sz="8" w:space="0" w:color="000000"/>
              <w:bottom w:val="single" w:sz="8" w:space="0" w:color="000000"/>
            </w:tcBorders>
            <w:shd w:val="clear" w:color="auto" w:fill="auto"/>
          </w:tcPr>
          <w:p w:rsidR="0038195E" w:rsidRDefault="0038195E" w:rsidP="00CC3C0A">
            <w:pPr>
              <w:spacing w:after="0" w:line="240" w:lineRule="auto"/>
              <w:ind w:left="113" w:right="113"/>
              <w:jc w:val="both"/>
              <w:rPr>
                <w:rFonts w:ascii="Times New Roman" w:hAnsi="Times New Roman"/>
              </w:rPr>
            </w:pPr>
            <w:r>
              <w:rPr>
                <w:rFonts w:ascii="Times New Roman" w:hAnsi="Times New Roman"/>
              </w:rPr>
              <w:t xml:space="preserve">Выявление состояния физического и психического здоровья. Изучение медицинской документации: история развития ребенка, здоровье родителей, как протекала беременность, роды. </w:t>
            </w:r>
            <w:proofErr w:type="gramStart"/>
            <w:r>
              <w:rPr>
                <w:rFonts w:ascii="Times New Roman" w:hAnsi="Times New Roman"/>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w:t>
            </w:r>
            <w:proofErr w:type="gramEnd"/>
          </w:p>
        </w:tc>
        <w:tc>
          <w:tcPr>
            <w:tcW w:w="3685" w:type="dxa"/>
            <w:tcBorders>
              <w:left w:val="single" w:sz="8" w:space="0" w:color="000000"/>
              <w:bottom w:val="single" w:sz="8" w:space="0" w:color="000000"/>
              <w:right w:val="single" w:sz="8" w:space="0" w:color="000000"/>
            </w:tcBorders>
            <w:shd w:val="clear" w:color="auto" w:fill="auto"/>
          </w:tcPr>
          <w:p w:rsidR="0038195E" w:rsidRDefault="0038195E" w:rsidP="00133D00">
            <w:pPr>
              <w:spacing w:after="0" w:line="240" w:lineRule="auto"/>
              <w:ind w:left="113" w:right="113"/>
              <w:jc w:val="both"/>
            </w:pPr>
            <w:r>
              <w:rPr>
                <w:rFonts w:ascii="Times New Roman" w:hAnsi="Times New Roman"/>
              </w:rPr>
              <w:t>Медицинский работник, учитель.</w:t>
            </w:r>
            <w:r w:rsidR="00133D00">
              <w:rPr>
                <w:rFonts w:ascii="Times New Roman" w:hAnsi="Times New Roman"/>
              </w:rPr>
              <w:t xml:space="preserve"> </w:t>
            </w:r>
            <w:r>
              <w:rPr>
                <w:rFonts w:ascii="Times New Roman" w:hAnsi="Times New Roman"/>
              </w:rPr>
              <w:t xml:space="preserve">Наблюдения во время занятий, на переменах, во время игр и т. д. (классный руководитель, учитель, педагог-психолог). Обследование ребенка фельдшером. Беседа фельдшера  с родителями (законными представителями) </w:t>
            </w:r>
            <w:proofErr w:type="gramStart"/>
            <w:r>
              <w:rPr>
                <w:rFonts w:ascii="Times New Roman" w:hAnsi="Times New Roman"/>
              </w:rPr>
              <w:t>обучающихся</w:t>
            </w:r>
            <w:proofErr w:type="gramEnd"/>
            <w:r>
              <w:rPr>
                <w:rFonts w:ascii="Times New Roman" w:hAnsi="Times New Roman"/>
              </w:rPr>
              <w:t>.</w:t>
            </w:r>
          </w:p>
        </w:tc>
      </w:tr>
      <w:tr w:rsidR="0038195E" w:rsidTr="00133D00">
        <w:tblPrEx>
          <w:tblCellMar>
            <w:top w:w="0" w:type="dxa"/>
          </w:tblCellMar>
        </w:tblPrEx>
        <w:tc>
          <w:tcPr>
            <w:tcW w:w="1560" w:type="dxa"/>
            <w:tcBorders>
              <w:left w:val="single" w:sz="8" w:space="0" w:color="000000"/>
              <w:bottom w:val="single" w:sz="8" w:space="0" w:color="000000"/>
            </w:tcBorders>
            <w:shd w:val="clear" w:color="auto" w:fill="auto"/>
          </w:tcPr>
          <w:p w:rsidR="0038195E" w:rsidRDefault="0038195E" w:rsidP="00133D00">
            <w:pPr>
              <w:spacing w:after="0" w:line="240" w:lineRule="auto"/>
              <w:ind w:left="-28" w:right="-28"/>
              <w:jc w:val="both"/>
              <w:rPr>
                <w:rFonts w:ascii="Times New Roman" w:hAnsi="Times New Roman"/>
              </w:rPr>
            </w:pPr>
            <w:r>
              <w:rPr>
                <w:rFonts w:ascii="Times New Roman" w:hAnsi="Times New Roman"/>
              </w:rPr>
              <w:t> </w:t>
            </w:r>
          </w:p>
          <w:p w:rsidR="0038195E" w:rsidRDefault="0038195E" w:rsidP="00133D00">
            <w:pPr>
              <w:spacing w:after="0" w:line="240" w:lineRule="auto"/>
              <w:ind w:left="-28" w:right="-28"/>
              <w:jc w:val="both"/>
              <w:rPr>
                <w:rFonts w:ascii="Times New Roman" w:hAnsi="Times New Roman"/>
              </w:rPr>
            </w:pPr>
            <w:proofErr w:type="spellStart"/>
            <w:r>
              <w:rPr>
                <w:rFonts w:ascii="Times New Roman" w:hAnsi="Times New Roman"/>
              </w:rPr>
              <w:t>Психолого</w:t>
            </w:r>
            <w:proofErr w:type="spellEnd"/>
            <w:r>
              <w:rPr>
                <w:rFonts w:ascii="Times New Roman" w:hAnsi="Times New Roman"/>
              </w:rPr>
              <w:t>–логопедическое</w:t>
            </w:r>
          </w:p>
        </w:tc>
        <w:tc>
          <w:tcPr>
            <w:tcW w:w="4961" w:type="dxa"/>
            <w:tcBorders>
              <w:left w:val="single" w:sz="8" w:space="0" w:color="000000"/>
              <w:bottom w:val="single" w:sz="8" w:space="0" w:color="000000"/>
            </w:tcBorders>
            <w:shd w:val="clear" w:color="auto" w:fill="auto"/>
          </w:tcPr>
          <w:p w:rsidR="0038195E" w:rsidRDefault="0038195E" w:rsidP="00CC3C0A">
            <w:pPr>
              <w:spacing w:after="0" w:line="240" w:lineRule="auto"/>
              <w:ind w:left="113" w:right="113"/>
              <w:jc w:val="both"/>
              <w:rPr>
                <w:rFonts w:ascii="Times New Roman" w:hAnsi="Times New Roman"/>
              </w:rPr>
            </w:pPr>
            <w:r>
              <w:rPr>
                <w:rFonts w:ascii="Times New Roman" w:hAnsi="Times New Roman"/>
              </w:rPr>
              <w:t>Обследование актуального уровня психического и речевого развития, определение зоны ближайшего развития.</w:t>
            </w:r>
          </w:p>
          <w:p w:rsidR="0038195E" w:rsidRDefault="0038195E" w:rsidP="00CC3C0A">
            <w:pPr>
              <w:spacing w:after="0" w:line="240" w:lineRule="auto"/>
              <w:ind w:left="113" w:right="113"/>
              <w:jc w:val="both"/>
              <w:rPr>
                <w:rFonts w:ascii="Times New Roman" w:hAnsi="Times New Roman"/>
              </w:rPr>
            </w:pPr>
            <w:r>
              <w:rPr>
                <w:rFonts w:ascii="Times New Roman" w:hAnsi="Times New Roman"/>
              </w:rPr>
              <w:t>Внимание: устойчивость, переключаемость с одного вида деятельности на другой, объем, работоспособность.</w:t>
            </w:r>
          </w:p>
          <w:p w:rsidR="0038195E" w:rsidRDefault="0038195E" w:rsidP="00CC3C0A">
            <w:pPr>
              <w:spacing w:after="0" w:line="240" w:lineRule="auto"/>
              <w:ind w:left="113" w:right="113"/>
              <w:jc w:val="both"/>
              <w:rPr>
                <w:rFonts w:ascii="Times New Roman" w:hAnsi="Times New Roman"/>
              </w:rPr>
            </w:pPr>
            <w:r>
              <w:rPr>
                <w:rFonts w:ascii="Times New Roman" w:hAnsi="Times New Roman"/>
              </w:rPr>
              <w:t>Мышление: визуальное (линейное, структурное); понятийное (интуитивное, логическое); абстрактное, речевое, образное.</w:t>
            </w:r>
          </w:p>
          <w:p w:rsidR="0038195E" w:rsidRDefault="0038195E" w:rsidP="00CC3C0A">
            <w:pPr>
              <w:spacing w:after="0" w:line="240" w:lineRule="auto"/>
              <w:ind w:left="113" w:right="113"/>
              <w:jc w:val="both"/>
              <w:rPr>
                <w:rFonts w:ascii="Times New Roman" w:hAnsi="Times New Roman"/>
              </w:rPr>
            </w:pPr>
            <w:r>
              <w:rPr>
                <w:rFonts w:ascii="Times New Roman" w:hAnsi="Times New Roman"/>
              </w:rPr>
              <w:t>Память: зрительная, слуховая, моторная, смешанная. Быстрота и прочность запоминания; индивидуальные особенности; моторика; речь.</w:t>
            </w:r>
          </w:p>
        </w:tc>
        <w:tc>
          <w:tcPr>
            <w:tcW w:w="3685" w:type="dxa"/>
            <w:tcBorders>
              <w:left w:val="single" w:sz="8" w:space="0" w:color="000000"/>
              <w:bottom w:val="single" w:sz="8" w:space="0" w:color="000000"/>
              <w:right w:val="single" w:sz="8" w:space="0" w:color="000000"/>
            </w:tcBorders>
            <w:shd w:val="clear" w:color="auto" w:fill="auto"/>
          </w:tcPr>
          <w:p w:rsidR="0038195E" w:rsidRDefault="0038195E" w:rsidP="00CC3C0A">
            <w:pPr>
              <w:spacing w:after="0" w:line="240" w:lineRule="auto"/>
              <w:ind w:left="113" w:right="113"/>
              <w:jc w:val="both"/>
            </w:pPr>
            <w:r>
              <w:rPr>
                <w:rFonts w:ascii="Times New Roman" w:hAnsi="Times New Roman"/>
              </w:rPr>
              <w:t>Наблюдение за ребенком на занятиях и во внеурочное время (классный руководитель, учитель). Специальный эксперимент (педагог-психолог).  Беседы с ребенком, с родителями (законными представителями). Наблюдения за речью ребенка на занятиях и в свободное время. Изучение письменных работ (учитель, логопед). Специальный эксперимент (логопед)</w:t>
            </w:r>
          </w:p>
        </w:tc>
      </w:tr>
      <w:tr w:rsidR="0038195E" w:rsidTr="00133D00">
        <w:tblPrEx>
          <w:tblCellMar>
            <w:top w:w="0" w:type="dxa"/>
          </w:tblCellMar>
        </w:tblPrEx>
        <w:tc>
          <w:tcPr>
            <w:tcW w:w="1560" w:type="dxa"/>
            <w:tcBorders>
              <w:left w:val="single" w:sz="8" w:space="0" w:color="000000"/>
              <w:bottom w:val="single" w:sz="8" w:space="0" w:color="000000"/>
            </w:tcBorders>
            <w:shd w:val="clear" w:color="auto" w:fill="auto"/>
          </w:tcPr>
          <w:p w:rsidR="0038195E" w:rsidRDefault="0038195E" w:rsidP="00133D00">
            <w:pPr>
              <w:spacing w:after="0" w:line="240" w:lineRule="auto"/>
              <w:ind w:left="-28" w:right="-28"/>
              <w:jc w:val="both"/>
              <w:rPr>
                <w:rFonts w:ascii="Times New Roman" w:hAnsi="Times New Roman"/>
              </w:rPr>
            </w:pPr>
            <w:r>
              <w:rPr>
                <w:rFonts w:ascii="Times New Roman" w:hAnsi="Times New Roman"/>
              </w:rPr>
              <w:t> </w:t>
            </w:r>
          </w:p>
          <w:p w:rsidR="0038195E" w:rsidRDefault="0038195E" w:rsidP="00133D00">
            <w:pPr>
              <w:spacing w:after="0" w:line="240" w:lineRule="auto"/>
              <w:ind w:left="-28" w:right="-28"/>
              <w:jc w:val="both"/>
              <w:rPr>
                <w:rFonts w:ascii="Times New Roman" w:hAnsi="Times New Roman"/>
              </w:rPr>
            </w:pPr>
            <w:r>
              <w:rPr>
                <w:rFonts w:ascii="Times New Roman" w:hAnsi="Times New Roman"/>
              </w:rPr>
              <w:t>Социально–педагогическое</w:t>
            </w:r>
          </w:p>
          <w:p w:rsidR="0038195E" w:rsidRDefault="0038195E" w:rsidP="00133D00">
            <w:pPr>
              <w:spacing w:after="0" w:line="240" w:lineRule="auto"/>
              <w:ind w:left="-28" w:right="-28"/>
              <w:jc w:val="both"/>
              <w:rPr>
                <w:rFonts w:ascii="Times New Roman" w:hAnsi="Times New Roman"/>
              </w:rPr>
            </w:pPr>
            <w:r>
              <w:rPr>
                <w:rFonts w:ascii="Times New Roman" w:hAnsi="Times New Roman"/>
              </w:rPr>
              <w:t> </w:t>
            </w:r>
          </w:p>
        </w:tc>
        <w:tc>
          <w:tcPr>
            <w:tcW w:w="4961" w:type="dxa"/>
            <w:tcBorders>
              <w:left w:val="single" w:sz="8" w:space="0" w:color="000000"/>
              <w:bottom w:val="single" w:sz="8" w:space="0" w:color="000000"/>
            </w:tcBorders>
            <w:shd w:val="clear" w:color="auto" w:fill="auto"/>
          </w:tcPr>
          <w:p w:rsidR="0038195E" w:rsidRDefault="0038195E" w:rsidP="00CC3C0A">
            <w:pPr>
              <w:spacing w:after="0" w:line="240" w:lineRule="auto"/>
              <w:ind w:left="113" w:right="113"/>
              <w:jc w:val="both"/>
              <w:rPr>
                <w:rFonts w:ascii="Times New Roman" w:hAnsi="Times New Roman"/>
              </w:rPr>
            </w:pPr>
            <w:r>
              <w:rPr>
                <w:rFonts w:ascii="Times New Roman" w:hAnsi="Times New Roman"/>
              </w:rPr>
              <w:t xml:space="preserve">Семья ребенка: состав семьи, условия воспитания. </w:t>
            </w:r>
          </w:p>
          <w:p w:rsidR="0038195E" w:rsidRDefault="0038195E" w:rsidP="00CC3C0A">
            <w:pPr>
              <w:spacing w:after="0" w:line="240" w:lineRule="auto"/>
              <w:ind w:left="113" w:right="113"/>
              <w:jc w:val="both"/>
              <w:rPr>
                <w:rFonts w:ascii="Times New Roman" w:hAnsi="Times New Roman"/>
              </w:rPr>
            </w:pPr>
            <w:r>
              <w:rPr>
                <w:rFonts w:ascii="Times New Roman" w:hAnsi="Times New Roman"/>
              </w:rPr>
              <w:t>Умение учиться: организованность, выполнение требований педагогов, самостоятельная работа, самоконтроль. Трудности в овладении новым материалом.</w:t>
            </w:r>
            <w:r w:rsidR="00133D00">
              <w:rPr>
                <w:rFonts w:ascii="Times New Roman" w:hAnsi="Times New Roman"/>
              </w:rPr>
              <w:t xml:space="preserve"> </w:t>
            </w:r>
            <w:r>
              <w:rPr>
                <w:rFonts w:ascii="Times New Roman" w:hAnsi="Times New Roman"/>
              </w:rPr>
              <w:t xml:space="preserve">Мотивы учебной деятельности: </w:t>
            </w:r>
            <w:r>
              <w:rPr>
                <w:rFonts w:ascii="Times New Roman" w:hAnsi="Times New Roman"/>
              </w:rPr>
              <w:lastRenderedPageBreak/>
              <w:t>прилежание, отношение к отметке, похвале или порицанию учителя, воспитателя.</w:t>
            </w:r>
          </w:p>
          <w:p w:rsidR="0038195E" w:rsidRDefault="0038195E" w:rsidP="00CC3C0A">
            <w:pPr>
              <w:spacing w:after="0" w:line="240" w:lineRule="auto"/>
              <w:ind w:left="113" w:right="113"/>
              <w:jc w:val="both"/>
              <w:rPr>
                <w:rFonts w:ascii="Times New Roman" w:hAnsi="Times New Roman"/>
              </w:rPr>
            </w:pPr>
            <w:r>
              <w:rPr>
                <w:rFonts w:ascii="Times New Roman" w:hAnsi="Times New Roman"/>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38195E" w:rsidRDefault="0038195E" w:rsidP="00CC3C0A">
            <w:pPr>
              <w:spacing w:after="0" w:line="240" w:lineRule="auto"/>
              <w:ind w:left="113" w:right="113"/>
              <w:jc w:val="both"/>
              <w:rPr>
                <w:rFonts w:ascii="Times New Roman" w:hAnsi="Times New Roman"/>
              </w:rPr>
            </w:pPr>
            <w:r>
              <w:rPr>
                <w:rFonts w:ascii="Times New Roman" w:hAnsi="Times New Roman"/>
              </w:rPr>
              <w:t xml:space="preserve">Особенности личности: интересы, потребности, идеалы, убеждения; наличие чувства долга и ответственности. Соблюдение правил поведения в обществе, школе, дома; взаимоотношения с коллективом: роль в коллективе, симпатии, дружба с детьми, отношение к младшим и старшим товарищам. Нарушения в поведении: </w:t>
            </w:r>
            <w:proofErr w:type="spellStart"/>
            <w:r>
              <w:rPr>
                <w:rFonts w:ascii="Times New Roman" w:hAnsi="Times New Roman"/>
              </w:rPr>
              <w:t>гиперактивность</w:t>
            </w:r>
            <w:proofErr w:type="spellEnd"/>
            <w:r>
              <w:rPr>
                <w:rFonts w:ascii="Times New Roman" w:hAnsi="Times New Roman"/>
              </w:rPr>
              <w:t xml:space="preserve">, замкнутость, </w:t>
            </w:r>
            <w:proofErr w:type="spellStart"/>
            <w:r>
              <w:rPr>
                <w:rFonts w:ascii="Times New Roman" w:hAnsi="Times New Roman"/>
              </w:rPr>
              <w:t>аутистические</w:t>
            </w:r>
            <w:proofErr w:type="spellEnd"/>
            <w:r>
              <w:rPr>
                <w:rFonts w:ascii="Times New Roman" w:hAnsi="Times New Roman"/>
              </w:rPr>
              <w:t xml:space="preserve"> проявления, обидчивость, эгоизм. Уровень притязаний и самооценка</w:t>
            </w:r>
          </w:p>
        </w:tc>
        <w:tc>
          <w:tcPr>
            <w:tcW w:w="3685" w:type="dxa"/>
            <w:tcBorders>
              <w:left w:val="single" w:sz="8" w:space="0" w:color="000000"/>
              <w:bottom w:val="single" w:sz="8" w:space="0" w:color="000000"/>
              <w:right w:val="single" w:sz="8" w:space="0" w:color="000000"/>
            </w:tcBorders>
            <w:shd w:val="clear" w:color="auto" w:fill="auto"/>
          </w:tcPr>
          <w:p w:rsidR="0038195E" w:rsidRDefault="0038195E" w:rsidP="00CC3C0A">
            <w:pPr>
              <w:spacing w:after="0" w:line="240" w:lineRule="auto"/>
              <w:ind w:left="113" w:right="113"/>
              <w:jc w:val="both"/>
              <w:rPr>
                <w:rFonts w:ascii="Times New Roman" w:hAnsi="Times New Roman"/>
              </w:rPr>
            </w:pPr>
            <w:r>
              <w:rPr>
                <w:rFonts w:ascii="Times New Roman" w:hAnsi="Times New Roman"/>
              </w:rPr>
              <w:lastRenderedPageBreak/>
              <w:t>Посещение семьи ребенка (классный руководитель, учитель, социальный педагог).</w:t>
            </w:r>
          </w:p>
          <w:p w:rsidR="0038195E" w:rsidRDefault="0038195E" w:rsidP="00CC3C0A">
            <w:pPr>
              <w:spacing w:after="0" w:line="240" w:lineRule="auto"/>
              <w:ind w:left="113" w:right="113"/>
              <w:jc w:val="both"/>
              <w:rPr>
                <w:rFonts w:ascii="Times New Roman" w:hAnsi="Times New Roman"/>
              </w:rPr>
            </w:pPr>
            <w:r>
              <w:rPr>
                <w:rFonts w:ascii="Times New Roman" w:hAnsi="Times New Roman"/>
              </w:rPr>
              <w:t>Наблюдения во время занятий, изучение работ ученика (классный руководитель, учитель, педагог-</w:t>
            </w:r>
            <w:r>
              <w:rPr>
                <w:rFonts w:ascii="Times New Roman" w:hAnsi="Times New Roman"/>
              </w:rPr>
              <w:lastRenderedPageBreak/>
              <w:t>психолог).</w:t>
            </w:r>
          </w:p>
          <w:p w:rsidR="0038195E" w:rsidRDefault="0038195E" w:rsidP="00CC3C0A">
            <w:pPr>
              <w:spacing w:after="0" w:line="240" w:lineRule="auto"/>
              <w:ind w:left="113" w:right="113"/>
              <w:jc w:val="both"/>
              <w:rPr>
                <w:rFonts w:ascii="Times New Roman" w:hAnsi="Times New Roman"/>
              </w:rPr>
            </w:pPr>
            <w:r>
              <w:rPr>
                <w:rFonts w:ascii="Times New Roman" w:hAnsi="Times New Roman"/>
              </w:rPr>
              <w:t>Анкетирование по выявлению школьных трудностей (классный руководитель, учитель).</w:t>
            </w:r>
          </w:p>
          <w:p w:rsidR="0038195E" w:rsidRDefault="0038195E" w:rsidP="00CC3C0A">
            <w:pPr>
              <w:spacing w:after="0" w:line="240" w:lineRule="auto"/>
              <w:ind w:left="113" w:right="113"/>
              <w:jc w:val="both"/>
              <w:rPr>
                <w:rFonts w:ascii="Times New Roman" w:hAnsi="Times New Roman"/>
              </w:rPr>
            </w:pPr>
            <w:r>
              <w:rPr>
                <w:rFonts w:ascii="Times New Roman" w:hAnsi="Times New Roman"/>
              </w:rPr>
              <w:t>Беседа с родителями (законными представителями)  и учителям</w:t>
            </w:r>
            <w:proofErr w:type="gramStart"/>
            <w:r>
              <w:rPr>
                <w:rFonts w:ascii="Times New Roman" w:hAnsi="Times New Roman"/>
              </w:rPr>
              <w:t>и-</w:t>
            </w:r>
            <w:proofErr w:type="gramEnd"/>
            <w:r>
              <w:rPr>
                <w:rFonts w:ascii="Times New Roman" w:hAnsi="Times New Roman"/>
              </w:rPr>
              <w:t xml:space="preserve"> предметниками.</w:t>
            </w:r>
          </w:p>
          <w:p w:rsidR="0038195E" w:rsidRDefault="0038195E" w:rsidP="00CC3C0A">
            <w:pPr>
              <w:spacing w:after="0" w:line="240" w:lineRule="auto"/>
              <w:ind w:left="113" w:right="113"/>
              <w:jc w:val="both"/>
              <w:rPr>
                <w:rFonts w:ascii="Times New Roman" w:hAnsi="Times New Roman"/>
              </w:rPr>
            </w:pPr>
            <w:r>
              <w:rPr>
                <w:rFonts w:ascii="Times New Roman" w:hAnsi="Times New Roman"/>
              </w:rPr>
              <w:t>Специальный эксперимент (педагог-психолог).</w:t>
            </w:r>
          </w:p>
          <w:p w:rsidR="0038195E" w:rsidRDefault="0038195E" w:rsidP="00CC3C0A">
            <w:pPr>
              <w:spacing w:after="0" w:line="240" w:lineRule="auto"/>
              <w:ind w:left="113" w:right="113"/>
              <w:jc w:val="both"/>
              <w:rPr>
                <w:rFonts w:ascii="Times New Roman" w:hAnsi="Times New Roman"/>
              </w:rPr>
            </w:pPr>
            <w:r>
              <w:rPr>
                <w:rFonts w:ascii="Times New Roman" w:hAnsi="Times New Roman"/>
              </w:rPr>
              <w:t>Анкета для родителей (законных представителей) и учителей.</w:t>
            </w:r>
          </w:p>
          <w:p w:rsidR="0038195E" w:rsidRDefault="0038195E" w:rsidP="00CC3C0A">
            <w:pPr>
              <w:spacing w:after="0" w:line="240" w:lineRule="auto"/>
              <w:ind w:left="113" w:right="113"/>
              <w:jc w:val="both"/>
            </w:pPr>
            <w:r>
              <w:rPr>
                <w:rFonts w:ascii="Times New Roman" w:hAnsi="Times New Roman"/>
              </w:rPr>
              <w:t>Наблюдение за ребенком в различных видах деятельности (классный руководитель, учитель, педагог-психолог, социальный педагог).</w:t>
            </w:r>
          </w:p>
        </w:tc>
      </w:tr>
    </w:tbl>
    <w:p w:rsidR="00C56EB2" w:rsidRDefault="0038195E" w:rsidP="00CC3C0A">
      <w:pPr>
        <w:spacing w:after="0" w:line="240" w:lineRule="auto"/>
        <w:ind w:left="-567" w:right="-284"/>
        <w:jc w:val="both"/>
        <w:rPr>
          <w:rFonts w:ascii="Times New Roman" w:hAnsi="Times New Roman"/>
        </w:rPr>
      </w:pPr>
      <w:r>
        <w:rPr>
          <w:rFonts w:ascii="Times New Roman" w:hAnsi="Times New Roman"/>
        </w:rPr>
        <w:lastRenderedPageBreak/>
        <w:t xml:space="preserve">         </w:t>
      </w:r>
    </w:p>
    <w:p w:rsidR="0038195E" w:rsidRDefault="0038195E" w:rsidP="00526940">
      <w:pPr>
        <w:spacing w:after="0" w:line="240" w:lineRule="auto"/>
        <w:ind w:right="-1"/>
        <w:jc w:val="both"/>
        <w:rPr>
          <w:rFonts w:ascii="Times New Roman" w:hAnsi="Times New Roman"/>
        </w:rPr>
      </w:pPr>
      <w:r>
        <w:rPr>
          <w:rFonts w:ascii="Times New Roman" w:hAnsi="Times New Roman"/>
        </w:rPr>
        <w:t xml:space="preserve">В содержание исследования ребенка </w:t>
      </w:r>
      <w:r>
        <w:rPr>
          <w:rFonts w:ascii="Times New Roman" w:hAnsi="Times New Roman"/>
          <w:u w:val="single"/>
        </w:rPr>
        <w:t>педагогом-психологом</w:t>
      </w:r>
      <w:r>
        <w:rPr>
          <w:rFonts w:ascii="Times New Roman" w:hAnsi="Times New Roman"/>
        </w:rPr>
        <w:t xml:space="preserve"> входит следующее:</w:t>
      </w:r>
    </w:p>
    <w:p w:rsidR="0038195E" w:rsidRDefault="0038195E" w:rsidP="00526940">
      <w:pPr>
        <w:spacing w:after="0" w:line="240" w:lineRule="auto"/>
        <w:ind w:right="-1"/>
        <w:jc w:val="both"/>
        <w:rPr>
          <w:rFonts w:ascii="Times New Roman" w:hAnsi="Times New Roman"/>
        </w:rPr>
      </w:pPr>
      <w:r>
        <w:rPr>
          <w:rFonts w:ascii="Times New Roman" w:hAnsi="Times New Roman"/>
        </w:rPr>
        <w:t>1. Сбор сведений о ребенке у педагогов, родителей (законных представителей).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rsidR="0038195E" w:rsidRDefault="0038195E" w:rsidP="00526940">
      <w:pPr>
        <w:spacing w:after="0" w:line="240" w:lineRule="auto"/>
        <w:ind w:right="-1"/>
        <w:jc w:val="both"/>
        <w:rPr>
          <w:rFonts w:ascii="Times New Roman" w:hAnsi="Times New Roman"/>
        </w:rPr>
      </w:pPr>
      <w:r>
        <w:rPr>
          <w:rFonts w:ascii="Times New Roman" w:hAnsi="Times New Roman"/>
        </w:rPr>
        <w:t>2. Изучение истории развития ребенка. Педагог-психолог выявляет обстоятельства, которые могли повлиять на развитие ребенка: наследственность; семья, среда, в которой живет ребенок; характер воспитания ребенка (чрезмерная опека, отсутствие внимания к нему и др.).</w:t>
      </w:r>
    </w:p>
    <w:p w:rsidR="0038195E" w:rsidRDefault="0038195E" w:rsidP="00526940">
      <w:pPr>
        <w:spacing w:after="0" w:line="240" w:lineRule="auto"/>
        <w:ind w:right="-1"/>
        <w:jc w:val="both"/>
        <w:rPr>
          <w:rFonts w:ascii="Times New Roman" w:hAnsi="Times New Roman"/>
        </w:rPr>
      </w:pPr>
      <w:r>
        <w:rPr>
          <w:rFonts w:ascii="Times New Roman" w:hAnsi="Times New Roman"/>
        </w:rPr>
        <w:t>3. Изучение работ ребенка (тетради, рисунки, поделки и т. п.).</w:t>
      </w:r>
    </w:p>
    <w:p w:rsidR="0038195E" w:rsidRDefault="0038195E" w:rsidP="00526940">
      <w:pPr>
        <w:spacing w:after="0" w:line="240" w:lineRule="auto"/>
        <w:ind w:right="-1"/>
        <w:jc w:val="both"/>
        <w:rPr>
          <w:rFonts w:ascii="Times New Roman" w:hAnsi="Times New Roman"/>
        </w:rPr>
      </w:pPr>
      <w:r>
        <w:rPr>
          <w:rFonts w:ascii="Times New Roman" w:hAnsi="Times New Roman"/>
        </w:rPr>
        <w:t>4. Непосредственное обследование ребенка. Беседа с целью уточнения мотивации, запаса представлений об окружающем мире, уровня развития речи.</w:t>
      </w:r>
    </w:p>
    <w:p w:rsidR="0038195E" w:rsidRDefault="0038195E" w:rsidP="00526940">
      <w:pPr>
        <w:spacing w:after="0" w:line="240" w:lineRule="auto"/>
        <w:ind w:right="-1"/>
        <w:jc w:val="both"/>
        <w:rPr>
          <w:rFonts w:ascii="Times New Roman" w:hAnsi="Times New Roman"/>
        </w:rPr>
      </w:pPr>
      <w:r>
        <w:rPr>
          <w:rFonts w:ascii="Times New Roman" w:hAnsi="Times New Roman"/>
        </w:rPr>
        <w:t>5. Выявление и раскрытие причин и характера тех или иных особенностей психического развития детей.</w:t>
      </w:r>
    </w:p>
    <w:p w:rsidR="0038195E" w:rsidRDefault="0038195E" w:rsidP="00526940">
      <w:pPr>
        <w:spacing w:after="0" w:line="240" w:lineRule="auto"/>
        <w:ind w:right="-1"/>
        <w:jc w:val="both"/>
        <w:rPr>
          <w:rFonts w:ascii="Times New Roman" w:hAnsi="Times New Roman"/>
        </w:rPr>
      </w:pPr>
      <w:r>
        <w:rPr>
          <w:rFonts w:ascii="Times New Roman" w:hAnsi="Times New Roman"/>
        </w:rPr>
        <w:t>6. Анализ материалов обследования. Педагог-психолог анализирует все полученные о ребенке сведения и данные собственного обследования, выявляет его резервные возможности. В сложных дифференциально-диагностических случаях проводятся повторные обследования.</w:t>
      </w:r>
    </w:p>
    <w:p w:rsidR="0038195E" w:rsidRDefault="0038195E" w:rsidP="00526940">
      <w:pPr>
        <w:spacing w:after="0" w:line="240" w:lineRule="auto"/>
        <w:ind w:right="-1"/>
        <w:jc w:val="both"/>
        <w:rPr>
          <w:rFonts w:ascii="Times New Roman" w:hAnsi="Times New Roman"/>
        </w:rPr>
      </w:pPr>
      <w:r>
        <w:rPr>
          <w:rFonts w:ascii="Times New Roman" w:hAnsi="Times New Roman"/>
        </w:rPr>
        <w:t>7. Выработка рекомендаций по обучению и воспитанию. Составление индивидуальных образовательных маршрутов психолого-медико-педагогического сопровождения.</w:t>
      </w:r>
    </w:p>
    <w:p w:rsidR="0038195E" w:rsidRDefault="0038195E" w:rsidP="00526940">
      <w:pPr>
        <w:spacing w:after="0" w:line="240" w:lineRule="auto"/>
        <w:ind w:right="-1"/>
        <w:jc w:val="both"/>
        <w:rPr>
          <w:rFonts w:ascii="Times New Roman" w:hAnsi="Times New Roman"/>
        </w:rPr>
      </w:pPr>
      <w:r>
        <w:rPr>
          <w:rFonts w:ascii="Times New Roman" w:hAnsi="Times New Roman"/>
        </w:rPr>
        <w:t xml:space="preserve">  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 д. </w:t>
      </w:r>
    </w:p>
    <w:p w:rsidR="0038195E" w:rsidRDefault="0038195E" w:rsidP="00526940">
      <w:pPr>
        <w:spacing w:after="0" w:line="240" w:lineRule="auto"/>
        <w:ind w:right="-1"/>
        <w:jc w:val="both"/>
        <w:rPr>
          <w:rFonts w:ascii="Times New Roman" w:hAnsi="Times New Roman"/>
        </w:rPr>
      </w:pPr>
      <w:r>
        <w:rPr>
          <w:rFonts w:ascii="Times New Roman" w:hAnsi="Times New Roman"/>
        </w:rPr>
        <w:t> Эти рекомендации педагог-психолог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психолого-медико-педагогической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rsidR="0038195E" w:rsidRDefault="0038195E" w:rsidP="00526940">
      <w:pPr>
        <w:spacing w:after="0" w:line="240" w:lineRule="auto"/>
        <w:ind w:right="-1"/>
        <w:jc w:val="both"/>
        <w:rPr>
          <w:rFonts w:ascii="Times New Roman" w:hAnsi="Times New Roman"/>
        </w:rPr>
      </w:pPr>
      <w:r>
        <w:rPr>
          <w:rFonts w:ascii="Times New Roman" w:hAnsi="Times New Roman"/>
        </w:rPr>
        <w:t xml:space="preserve"> Содержание и формы коррекционной работы </w:t>
      </w:r>
      <w:r>
        <w:rPr>
          <w:rFonts w:ascii="Times New Roman" w:hAnsi="Times New Roman"/>
          <w:u w:val="single"/>
        </w:rPr>
        <w:t>учителя</w:t>
      </w:r>
      <w:r>
        <w:rPr>
          <w:rFonts w:ascii="Times New Roman" w:hAnsi="Times New Roman"/>
        </w:rPr>
        <w:t>:</w:t>
      </w:r>
    </w:p>
    <w:p w:rsidR="0038195E" w:rsidRDefault="0038195E" w:rsidP="00526940">
      <w:pPr>
        <w:spacing w:after="0" w:line="240" w:lineRule="auto"/>
        <w:ind w:right="-1"/>
        <w:jc w:val="both"/>
        <w:rPr>
          <w:rFonts w:ascii="Times New Roman" w:hAnsi="Times New Roman"/>
        </w:rPr>
      </w:pPr>
      <w:r>
        <w:rPr>
          <w:rFonts w:ascii="Times New Roman" w:hAnsi="Times New Roman"/>
        </w:rPr>
        <w:t>1. Наблюдение за учениками во время учебной и внеурочной деятельности (ежедневно).</w:t>
      </w:r>
    </w:p>
    <w:p w:rsidR="0038195E" w:rsidRDefault="0038195E" w:rsidP="00526940">
      <w:pPr>
        <w:spacing w:after="0" w:line="240" w:lineRule="auto"/>
        <w:ind w:right="-1"/>
        <w:jc w:val="both"/>
        <w:rPr>
          <w:rFonts w:ascii="Times New Roman" w:hAnsi="Times New Roman"/>
        </w:rPr>
      </w:pPr>
      <w:r>
        <w:rPr>
          <w:rFonts w:ascii="Times New Roman" w:hAnsi="Times New Roman"/>
        </w:rPr>
        <w:t>2. Поддержание постоянной связи с учителями-предметниками, школьным психологом, медицинским работником, администрацией школы, родителями (законными представителями)  </w:t>
      </w:r>
      <w:proofErr w:type="gramStart"/>
      <w:r>
        <w:rPr>
          <w:rFonts w:ascii="Times New Roman" w:hAnsi="Times New Roman"/>
        </w:rPr>
        <w:t>обучающихся</w:t>
      </w:r>
      <w:proofErr w:type="gramEnd"/>
      <w:r>
        <w:rPr>
          <w:rFonts w:ascii="Times New Roman" w:hAnsi="Times New Roman"/>
        </w:rPr>
        <w:t>.</w:t>
      </w:r>
    </w:p>
    <w:p w:rsidR="0038195E" w:rsidRDefault="0038195E" w:rsidP="00526940">
      <w:pPr>
        <w:spacing w:after="0" w:line="240" w:lineRule="auto"/>
        <w:ind w:right="-1"/>
        <w:jc w:val="both"/>
        <w:rPr>
          <w:rFonts w:ascii="Times New Roman" w:hAnsi="Times New Roman"/>
        </w:rPr>
      </w:pPr>
      <w:r>
        <w:rPr>
          <w:rFonts w:ascii="Times New Roman" w:hAnsi="Times New Roman"/>
        </w:rPr>
        <w:t xml:space="preserve">3. Составление психолого-педагогической характеристики обучающегося с </w:t>
      </w:r>
      <w:r w:rsidR="00696928">
        <w:rPr>
          <w:rFonts w:ascii="Times New Roman" w:hAnsi="Times New Roman"/>
        </w:rPr>
        <w:t>НОДА</w:t>
      </w:r>
      <w:r>
        <w:rPr>
          <w:rFonts w:ascii="Times New Roman" w:hAnsi="Times New Roman"/>
        </w:rPr>
        <w:t xml:space="preserve">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rsidR="0038195E" w:rsidRDefault="0038195E" w:rsidP="00526940">
      <w:pPr>
        <w:spacing w:after="0" w:line="240" w:lineRule="auto"/>
        <w:ind w:right="-1"/>
        <w:jc w:val="both"/>
        <w:rPr>
          <w:rFonts w:ascii="Times New Roman" w:hAnsi="Times New Roman"/>
        </w:rPr>
      </w:pPr>
      <w:r>
        <w:rPr>
          <w:rFonts w:ascii="Times New Roman" w:hAnsi="Times New Roman"/>
        </w:rPr>
        <w:t>4. Составление индивидуального маршрута сопровождения обучающегося (вместе с психологом и учителями-предметниками),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38195E" w:rsidRDefault="0038195E" w:rsidP="00526940">
      <w:pPr>
        <w:spacing w:after="0" w:line="240" w:lineRule="auto"/>
        <w:ind w:right="-1"/>
        <w:jc w:val="both"/>
        <w:rPr>
          <w:rFonts w:ascii="Times New Roman" w:hAnsi="Times New Roman"/>
        </w:rPr>
      </w:pPr>
      <w:r>
        <w:rPr>
          <w:rFonts w:ascii="Times New Roman" w:hAnsi="Times New Roman"/>
        </w:rPr>
        <w:t xml:space="preserve">5. Контроль  успеваемости и </w:t>
      </w:r>
      <w:proofErr w:type="gramStart"/>
      <w:r>
        <w:rPr>
          <w:rFonts w:ascii="Times New Roman" w:hAnsi="Times New Roman"/>
        </w:rPr>
        <w:t>поведения</w:t>
      </w:r>
      <w:proofErr w:type="gramEnd"/>
      <w:r>
        <w:rPr>
          <w:rFonts w:ascii="Times New Roman" w:hAnsi="Times New Roman"/>
        </w:rPr>
        <w:t xml:space="preserve"> обучающихся в классе.</w:t>
      </w:r>
    </w:p>
    <w:p w:rsidR="0038195E" w:rsidRDefault="0038195E" w:rsidP="00526940">
      <w:pPr>
        <w:spacing w:after="0" w:line="240" w:lineRule="auto"/>
        <w:ind w:right="-1"/>
        <w:jc w:val="both"/>
        <w:rPr>
          <w:rFonts w:ascii="Times New Roman" w:hAnsi="Times New Roman"/>
        </w:rPr>
      </w:pPr>
      <w:r>
        <w:rPr>
          <w:rFonts w:ascii="Times New Roman" w:hAnsi="Times New Roman"/>
        </w:rPr>
        <w:t>6. Формирование такого микроклимата в классе, который способствовал бы том</w:t>
      </w:r>
      <w:r w:rsidR="00A517B0">
        <w:rPr>
          <w:rFonts w:ascii="Times New Roman" w:hAnsi="Times New Roman"/>
        </w:rPr>
        <w:t>у, чтобы каждый обучающийся с НОДА</w:t>
      </w:r>
      <w:r>
        <w:rPr>
          <w:rFonts w:ascii="Times New Roman" w:hAnsi="Times New Roman"/>
        </w:rPr>
        <w:t xml:space="preserve"> чувствовал себя комфортно.</w:t>
      </w:r>
    </w:p>
    <w:p w:rsidR="0038195E" w:rsidRDefault="0038195E" w:rsidP="00526940">
      <w:pPr>
        <w:spacing w:after="0" w:line="240" w:lineRule="auto"/>
        <w:ind w:right="-1"/>
        <w:jc w:val="both"/>
        <w:rPr>
          <w:rFonts w:ascii="Times New Roman" w:hAnsi="Times New Roman"/>
        </w:rPr>
      </w:pPr>
      <w:r>
        <w:rPr>
          <w:rFonts w:ascii="Times New Roman" w:hAnsi="Times New Roman"/>
        </w:rPr>
        <w:t xml:space="preserve">7. Ведение документации (психолого-педагогические дневники наблюдения за </w:t>
      </w:r>
      <w:proofErr w:type="gramStart"/>
      <w:r>
        <w:rPr>
          <w:rFonts w:ascii="Times New Roman" w:hAnsi="Times New Roman"/>
        </w:rPr>
        <w:t>обучающимися</w:t>
      </w:r>
      <w:proofErr w:type="gramEnd"/>
      <w:r>
        <w:rPr>
          <w:rFonts w:ascii="Times New Roman" w:hAnsi="Times New Roman"/>
        </w:rPr>
        <w:t xml:space="preserve"> и др.).</w:t>
      </w:r>
    </w:p>
    <w:p w:rsidR="0038195E" w:rsidRDefault="0038195E" w:rsidP="00526940">
      <w:pPr>
        <w:spacing w:after="0" w:line="240" w:lineRule="auto"/>
        <w:ind w:right="-1"/>
        <w:jc w:val="both"/>
        <w:rPr>
          <w:rFonts w:ascii="Times New Roman" w:hAnsi="Times New Roman"/>
        </w:rPr>
      </w:pPr>
      <w:r>
        <w:rPr>
          <w:rFonts w:ascii="Times New Roman" w:hAnsi="Times New Roman"/>
        </w:rPr>
        <w:lastRenderedPageBreak/>
        <w:t>8. Организация внеурочной деятельности, направленной на развитие познавательных интересов обучающихся, их общее развитие.</w:t>
      </w:r>
    </w:p>
    <w:p w:rsidR="0038195E" w:rsidRDefault="0038195E" w:rsidP="00526940">
      <w:pPr>
        <w:spacing w:after="0" w:line="240" w:lineRule="auto"/>
        <w:ind w:right="-1"/>
        <w:jc w:val="both"/>
        <w:rPr>
          <w:rFonts w:ascii="Times New Roman" w:hAnsi="Times New Roman"/>
        </w:rPr>
      </w:pPr>
      <w:r>
        <w:rPr>
          <w:rFonts w:ascii="Times New Roman" w:hAnsi="Times New Roman"/>
        </w:rPr>
        <w:t>9. Обучение обучающихся  планированию учебных действий. Это создаёт условия для формирования умений проводить пошаговый, тематический и итоговый контроль полученных знаний и освоенных способов действий.</w:t>
      </w:r>
    </w:p>
    <w:p w:rsidR="0038195E" w:rsidRDefault="0038195E" w:rsidP="00526940">
      <w:pPr>
        <w:spacing w:after="0" w:line="240" w:lineRule="auto"/>
        <w:ind w:right="-1"/>
        <w:jc w:val="both"/>
        <w:rPr>
          <w:rFonts w:ascii="Times New Roman" w:hAnsi="Times New Roman"/>
        </w:rPr>
      </w:pPr>
      <w:r>
        <w:rPr>
          <w:rFonts w:ascii="Times New Roman" w:hAnsi="Times New Roman"/>
        </w:rPr>
        <w:t>10. Оказание помощи  детям в преодолении их затруднений в учебной деятельности в урочное время</w:t>
      </w:r>
      <w:r w:rsidR="00A517B0">
        <w:rPr>
          <w:rFonts w:ascii="Times New Roman" w:hAnsi="Times New Roman"/>
        </w:rPr>
        <w:t>.</w:t>
      </w:r>
    </w:p>
    <w:p w:rsidR="0038195E" w:rsidRDefault="0038195E" w:rsidP="00526940">
      <w:pPr>
        <w:spacing w:after="0" w:line="240" w:lineRule="auto"/>
        <w:ind w:right="-1"/>
        <w:jc w:val="both"/>
        <w:rPr>
          <w:rFonts w:ascii="Times New Roman" w:hAnsi="Times New Roman"/>
        </w:rPr>
      </w:pPr>
      <w:r>
        <w:rPr>
          <w:rFonts w:ascii="Times New Roman" w:hAnsi="Times New Roman"/>
        </w:rPr>
        <w:t>    Учителю важно способствовать  осознанию  причины успеха /неуспеха учебной деятельности и способности конструктивно действовать даже в ситуации неуспеха.  Преодолению  «</w:t>
      </w:r>
      <w:proofErr w:type="spellStart"/>
      <w:r>
        <w:rPr>
          <w:rFonts w:ascii="Times New Roman" w:hAnsi="Times New Roman"/>
        </w:rPr>
        <w:t>неуспешности</w:t>
      </w:r>
      <w:proofErr w:type="spellEnd"/>
      <w:r>
        <w:rPr>
          <w:rFonts w:ascii="Times New Roman" w:hAnsi="Times New Roman"/>
        </w:rPr>
        <w:t>»  отдельных учеников помогают задания для групповой и коллективной работы, когда общий успех работы поглощает чью-то неудачу и способствуя пониманию результата.  Система таких работ позволяет каждому  ребенку действовать конструктивно в пределах своих возможностей и способностей. В конце уроков целесообразно предлагать детям задания для самопроверки. Это позволяет обучающимся сделать вывод о достижении цели. </w:t>
      </w:r>
    </w:p>
    <w:p w:rsidR="0038195E" w:rsidRDefault="0038195E" w:rsidP="00526940">
      <w:pPr>
        <w:spacing w:after="0" w:line="240" w:lineRule="auto"/>
        <w:ind w:right="-1"/>
        <w:jc w:val="both"/>
        <w:rPr>
          <w:rFonts w:ascii="Times New Roman" w:hAnsi="Times New Roman"/>
        </w:rPr>
      </w:pPr>
      <w:r>
        <w:rPr>
          <w:rFonts w:ascii="Times New Roman" w:hAnsi="Times New Roman"/>
        </w:rPr>
        <w:t>      На уроках  педагоги имеют возможность формировать начальные навыки адаптации в динамично изменяющемся и развивающемся мире, т.к. все учебники содержат задания, тексты, проекты,  практические работы, направленные на осмысление норм и правил поведения в жизни.</w:t>
      </w:r>
    </w:p>
    <w:p w:rsidR="0038195E" w:rsidRDefault="0038195E" w:rsidP="00526940">
      <w:pPr>
        <w:spacing w:after="0" w:line="240" w:lineRule="auto"/>
        <w:ind w:right="-1"/>
        <w:jc w:val="both"/>
        <w:rPr>
          <w:rFonts w:ascii="Times New Roman" w:hAnsi="Times New Roman"/>
        </w:rPr>
      </w:pPr>
      <w:r>
        <w:rPr>
          <w:rFonts w:ascii="Times New Roman" w:hAnsi="Times New Roman"/>
        </w:rPr>
        <w:t xml:space="preserve">Содержание и формы коррекционной работы </w:t>
      </w:r>
      <w:r>
        <w:rPr>
          <w:rFonts w:ascii="Times New Roman" w:hAnsi="Times New Roman"/>
          <w:u w:val="single"/>
        </w:rPr>
        <w:t>классного руководителя</w:t>
      </w:r>
      <w:r>
        <w:rPr>
          <w:rFonts w:ascii="Times New Roman" w:hAnsi="Times New Roman"/>
        </w:rPr>
        <w:t>:</w:t>
      </w:r>
    </w:p>
    <w:p w:rsidR="0038195E" w:rsidRDefault="0038195E" w:rsidP="00526940">
      <w:pPr>
        <w:spacing w:after="0" w:line="240" w:lineRule="auto"/>
        <w:ind w:right="-1"/>
        <w:jc w:val="both"/>
        <w:rPr>
          <w:rFonts w:ascii="Times New Roman" w:hAnsi="Times New Roman"/>
        </w:rPr>
      </w:pPr>
      <w:r>
        <w:rPr>
          <w:rFonts w:ascii="Times New Roman" w:hAnsi="Times New Roman"/>
        </w:rPr>
        <w:t xml:space="preserve">1. Является связующим звеном в комплексной группе специалистов по организации коррекционной работы </w:t>
      </w:r>
      <w:proofErr w:type="gramStart"/>
      <w:r>
        <w:rPr>
          <w:rFonts w:ascii="Times New Roman" w:hAnsi="Times New Roman"/>
        </w:rPr>
        <w:t>с</w:t>
      </w:r>
      <w:proofErr w:type="gramEnd"/>
      <w:r>
        <w:rPr>
          <w:rFonts w:ascii="Times New Roman" w:hAnsi="Times New Roman"/>
        </w:rPr>
        <w:t xml:space="preserve"> обучающимися.</w:t>
      </w:r>
    </w:p>
    <w:p w:rsidR="0038195E" w:rsidRDefault="0038195E" w:rsidP="00526940">
      <w:pPr>
        <w:spacing w:after="0" w:line="240" w:lineRule="auto"/>
        <w:ind w:right="-1"/>
        <w:jc w:val="both"/>
        <w:rPr>
          <w:rFonts w:ascii="Times New Roman" w:hAnsi="Times New Roman"/>
        </w:rPr>
      </w:pPr>
      <w:r>
        <w:rPr>
          <w:rFonts w:ascii="Times New Roman" w:hAnsi="Times New Roman"/>
        </w:rPr>
        <w:t>2. Делает первичный запрос специалистам и дает первичную информацию о ребенке.</w:t>
      </w:r>
    </w:p>
    <w:p w:rsidR="0038195E" w:rsidRDefault="0038195E" w:rsidP="00526940">
      <w:pPr>
        <w:spacing w:after="0" w:line="240" w:lineRule="auto"/>
        <w:ind w:right="-1"/>
        <w:jc w:val="both"/>
        <w:rPr>
          <w:rFonts w:ascii="Times New Roman" w:hAnsi="Times New Roman"/>
        </w:rPr>
      </w:pPr>
      <w:r>
        <w:rPr>
          <w:rFonts w:ascii="Times New Roman" w:hAnsi="Times New Roman"/>
        </w:rPr>
        <w:t>3. Осуществляет индивидуальную коррекционную работу (педагогическое сопровождение).</w:t>
      </w:r>
    </w:p>
    <w:p w:rsidR="0038195E" w:rsidRDefault="0038195E" w:rsidP="00526940">
      <w:pPr>
        <w:spacing w:after="0" w:line="240" w:lineRule="auto"/>
        <w:ind w:right="-1"/>
        <w:jc w:val="both"/>
        <w:rPr>
          <w:rFonts w:ascii="Times New Roman" w:hAnsi="Times New Roman"/>
        </w:rPr>
      </w:pPr>
      <w:r>
        <w:rPr>
          <w:rFonts w:ascii="Times New Roman" w:hAnsi="Times New Roman"/>
        </w:rPr>
        <w:t>4. Оказывает консультативную помощь семье в вопросах коррекционно-развивающего воспитания и обучения.</w:t>
      </w:r>
    </w:p>
    <w:p w:rsidR="0038195E" w:rsidRDefault="0038195E" w:rsidP="00526940">
      <w:pPr>
        <w:spacing w:after="0" w:line="240" w:lineRule="auto"/>
        <w:ind w:right="-1"/>
        <w:jc w:val="both"/>
        <w:rPr>
          <w:rFonts w:ascii="Times New Roman" w:hAnsi="Times New Roman"/>
        </w:rPr>
      </w:pPr>
      <w:r>
        <w:rPr>
          <w:rFonts w:ascii="Times New Roman" w:hAnsi="Times New Roman"/>
        </w:rPr>
        <w:t xml:space="preserve">Содержание и формы коррекционной работы </w:t>
      </w:r>
      <w:r>
        <w:rPr>
          <w:rFonts w:ascii="Times New Roman" w:hAnsi="Times New Roman"/>
          <w:i/>
        </w:rPr>
        <w:t>учителя-логопеда</w:t>
      </w:r>
      <w:r>
        <w:rPr>
          <w:rFonts w:ascii="Times New Roman" w:hAnsi="Times New Roman"/>
        </w:rPr>
        <w:t>:</w:t>
      </w:r>
    </w:p>
    <w:p w:rsidR="0038195E" w:rsidRDefault="0038195E" w:rsidP="00526940">
      <w:pPr>
        <w:spacing w:after="0" w:line="240" w:lineRule="auto"/>
        <w:ind w:right="-1"/>
        <w:jc w:val="both"/>
        <w:rPr>
          <w:rFonts w:ascii="Times New Roman" w:hAnsi="Times New Roman"/>
        </w:rPr>
      </w:pPr>
      <w:r>
        <w:rPr>
          <w:rFonts w:ascii="Times New Roman" w:hAnsi="Times New Roman"/>
        </w:rPr>
        <w:t xml:space="preserve">1. Непосредственное обследование ребенка. Беседа с целью выявления </w:t>
      </w:r>
      <w:proofErr w:type="spellStart"/>
      <w:r>
        <w:rPr>
          <w:rFonts w:ascii="Times New Roman" w:hAnsi="Times New Roman"/>
        </w:rPr>
        <w:t>рече-двигательных</w:t>
      </w:r>
      <w:proofErr w:type="spellEnd"/>
      <w:r>
        <w:rPr>
          <w:rFonts w:ascii="Times New Roman" w:hAnsi="Times New Roman"/>
        </w:rPr>
        <w:t xml:space="preserve"> нарушений,  отклонений в  развитии устной и письменной речи.</w:t>
      </w:r>
    </w:p>
    <w:p w:rsidR="0038195E" w:rsidRDefault="0038195E" w:rsidP="00526940">
      <w:pPr>
        <w:spacing w:after="0" w:line="240" w:lineRule="auto"/>
        <w:ind w:right="-1"/>
        <w:jc w:val="both"/>
        <w:rPr>
          <w:rFonts w:ascii="Times New Roman" w:hAnsi="Times New Roman"/>
        </w:rPr>
      </w:pPr>
      <w:r>
        <w:rPr>
          <w:rFonts w:ascii="Times New Roman" w:hAnsi="Times New Roman"/>
        </w:rPr>
        <w:t>2. Выявление и раскрытие причин и характера тех или иных особенностей речевого развития детей.</w:t>
      </w:r>
    </w:p>
    <w:p w:rsidR="0038195E" w:rsidRDefault="0038195E" w:rsidP="00526940">
      <w:pPr>
        <w:spacing w:after="0" w:line="240" w:lineRule="auto"/>
        <w:ind w:right="-1"/>
        <w:jc w:val="both"/>
        <w:rPr>
          <w:rFonts w:ascii="Times New Roman" w:hAnsi="Times New Roman"/>
        </w:rPr>
      </w:pPr>
      <w:r>
        <w:rPr>
          <w:rFonts w:ascii="Times New Roman" w:hAnsi="Times New Roman"/>
        </w:rPr>
        <w:t>3. Анализ материалов обследования. Учитель-логопед анализирует данные собственного обследования, вырабатывает рекомендации, составляет образовательные маршруты логопедического сопровождения.</w:t>
      </w:r>
    </w:p>
    <w:p w:rsidR="0038195E" w:rsidRDefault="0038195E" w:rsidP="00526940">
      <w:pPr>
        <w:spacing w:after="0" w:line="240" w:lineRule="auto"/>
        <w:ind w:right="-1"/>
        <w:jc w:val="both"/>
        <w:rPr>
          <w:rFonts w:ascii="Times New Roman" w:hAnsi="Times New Roman"/>
        </w:rPr>
      </w:pPr>
      <w:r>
        <w:rPr>
          <w:rFonts w:ascii="Times New Roman" w:hAnsi="Times New Roman"/>
        </w:rPr>
        <w:t>4. Выработка рекомендаций по обучению и воспитанию. Составление индивидуальных образовательных маршрутов психолого-медико-педагогического сопровождения.</w:t>
      </w:r>
    </w:p>
    <w:p w:rsidR="0038195E" w:rsidRDefault="0038195E" w:rsidP="00526940">
      <w:pPr>
        <w:spacing w:after="0" w:line="240" w:lineRule="auto"/>
        <w:ind w:right="-1"/>
        <w:jc w:val="both"/>
        <w:rPr>
          <w:rFonts w:ascii="Times New Roman" w:hAnsi="Times New Roman"/>
        </w:rPr>
      </w:pPr>
      <w:r>
        <w:rPr>
          <w:rFonts w:ascii="Times New Roman" w:hAnsi="Times New Roman"/>
        </w:rPr>
        <w:t xml:space="preserve">5. Проведение индивидуальных и групповых занятий, направленных </w:t>
      </w:r>
      <w:proofErr w:type="gramStart"/>
      <w:r>
        <w:rPr>
          <w:rFonts w:ascii="Times New Roman" w:hAnsi="Times New Roman"/>
        </w:rPr>
        <w:t>на</w:t>
      </w:r>
      <w:proofErr w:type="gramEnd"/>
      <w:r>
        <w:rPr>
          <w:rFonts w:ascii="Times New Roman" w:hAnsi="Times New Roman"/>
        </w:rPr>
        <w:t xml:space="preserve">: </w:t>
      </w:r>
    </w:p>
    <w:p w:rsidR="0038195E" w:rsidRDefault="0038195E" w:rsidP="00526940">
      <w:pPr>
        <w:spacing w:after="0" w:line="240" w:lineRule="auto"/>
        <w:ind w:right="-1"/>
        <w:jc w:val="both"/>
        <w:rPr>
          <w:rFonts w:ascii="Times New Roman" w:hAnsi="Times New Roman"/>
        </w:rPr>
      </w:pPr>
      <w:r>
        <w:rPr>
          <w:rFonts w:ascii="Times New Roman" w:hAnsi="Times New Roman"/>
        </w:rPr>
        <w:t xml:space="preserve">-коррекцию  </w:t>
      </w:r>
      <w:proofErr w:type="spellStart"/>
      <w:r>
        <w:rPr>
          <w:rFonts w:ascii="Times New Roman" w:hAnsi="Times New Roman"/>
        </w:rPr>
        <w:t>речедвигательных</w:t>
      </w:r>
      <w:proofErr w:type="spellEnd"/>
      <w:r>
        <w:rPr>
          <w:rFonts w:ascii="Times New Roman" w:hAnsi="Times New Roman"/>
        </w:rPr>
        <w:t xml:space="preserve"> нарушений (укрепление артикуляционного аппарата, релаксация, развитие мелкой моторики, постановка речевого дыхания, формирования ритмико-мелодической стороны речи) </w:t>
      </w:r>
    </w:p>
    <w:p w:rsidR="0038195E" w:rsidRDefault="0038195E" w:rsidP="00526940">
      <w:pPr>
        <w:spacing w:after="0" w:line="240" w:lineRule="auto"/>
        <w:ind w:right="-1"/>
        <w:jc w:val="both"/>
        <w:rPr>
          <w:rFonts w:ascii="Times New Roman" w:hAnsi="Times New Roman"/>
        </w:rPr>
      </w:pPr>
      <w:r>
        <w:rPr>
          <w:rFonts w:ascii="Times New Roman" w:hAnsi="Times New Roman"/>
        </w:rPr>
        <w:t>-коррекцию звуковой и смысловой стороны речи (формирование правильного произношения, фонетических, морфологических и синтаксических обобщений, совершенствование и развитие связной речи).</w:t>
      </w:r>
    </w:p>
    <w:p w:rsidR="0038195E" w:rsidRDefault="0038195E" w:rsidP="00526940">
      <w:pPr>
        <w:spacing w:after="0" w:line="240" w:lineRule="auto"/>
        <w:ind w:right="-1"/>
        <w:jc w:val="both"/>
        <w:rPr>
          <w:rFonts w:ascii="Times New Roman" w:hAnsi="Times New Roman"/>
        </w:rPr>
      </w:pPr>
      <w:r>
        <w:rPr>
          <w:rFonts w:ascii="Times New Roman" w:hAnsi="Times New Roman"/>
        </w:rPr>
        <w:t>6.  Разъяснение специальных знаний среди педагогов, родителей (законных представителей) обучающихся.</w:t>
      </w:r>
    </w:p>
    <w:p w:rsidR="0038195E" w:rsidRDefault="0038195E" w:rsidP="00526940">
      <w:pPr>
        <w:spacing w:after="0" w:line="240" w:lineRule="auto"/>
        <w:ind w:right="-1"/>
        <w:jc w:val="both"/>
        <w:rPr>
          <w:rFonts w:ascii="Times New Roman" w:hAnsi="Times New Roman"/>
        </w:rPr>
      </w:pPr>
      <w:r>
        <w:rPr>
          <w:rFonts w:ascii="Times New Roman" w:hAnsi="Times New Roman"/>
        </w:rPr>
        <w:t xml:space="preserve">Содержание деятельности </w:t>
      </w:r>
      <w:r>
        <w:rPr>
          <w:rFonts w:ascii="Times New Roman" w:hAnsi="Times New Roman"/>
          <w:u w:val="single"/>
        </w:rPr>
        <w:t>социального педагога</w:t>
      </w:r>
      <w:r>
        <w:rPr>
          <w:rFonts w:ascii="Times New Roman" w:hAnsi="Times New Roman"/>
        </w:rPr>
        <w:t>:</w:t>
      </w:r>
    </w:p>
    <w:p w:rsidR="0038195E" w:rsidRDefault="0038195E" w:rsidP="00526940">
      <w:pPr>
        <w:spacing w:after="0" w:line="240" w:lineRule="auto"/>
        <w:ind w:right="-1"/>
        <w:jc w:val="both"/>
        <w:rPr>
          <w:rFonts w:ascii="Times New Roman" w:hAnsi="Times New Roman"/>
        </w:rPr>
      </w:pPr>
      <w:r>
        <w:rPr>
          <w:rFonts w:ascii="Times New Roman" w:hAnsi="Times New Roman"/>
        </w:rPr>
        <w:t xml:space="preserve">1. Изучение психолого-медико-педагогический особенностей  личности обучающегося, микросреды и  условий жизни ребёнка. </w:t>
      </w:r>
    </w:p>
    <w:p w:rsidR="0038195E" w:rsidRDefault="0038195E" w:rsidP="00526940">
      <w:pPr>
        <w:spacing w:after="0" w:line="240" w:lineRule="auto"/>
        <w:ind w:right="-1"/>
        <w:jc w:val="both"/>
        <w:rPr>
          <w:rFonts w:ascii="Times New Roman" w:hAnsi="Times New Roman"/>
        </w:rPr>
      </w:pPr>
      <w:r>
        <w:rPr>
          <w:rFonts w:ascii="Times New Roman" w:hAnsi="Times New Roman"/>
        </w:rPr>
        <w:t xml:space="preserve">2. Изучение жизнедеятельности ребёнка вне школы. Выявление  интересов и потребностей, трудностей  и проблемы конфликтных ситуаций, отклонений в поведении обучающихся. Планирование работы  по оказанию своевременной   социальной  помощи и поддержки </w:t>
      </w:r>
      <w:proofErr w:type="gramStart"/>
      <w:r>
        <w:rPr>
          <w:rFonts w:ascii="Times New Roman" w:hAnsi="Times New Roman"/>
        </w:rPr>
        <w:t>обучающимся</w:t>
      </w:r>
      <w:proofErr w:type="gramEnd"/>
      <w:r>
        <w:rPr>
          <w:rFonts w:ascii="Times New Roman" w:hAnsi="Times New Roman"/>
        </w:rPr>
        <w:t>.</w:t>
      </w:r>
    </w:p>
    <w:p w:rsidR="0038195E" w:rsidRDefault="0038195E" w:rsidP="00526940">
      <w:pPr>
        <w:spacing w:after="0" w:line="240" w:lineRule="auto"/>
        <w:ind w:right="-1"/>
        <w:jc w:val="both"/>
        <w:rPr>
          <w:rFonts w:ascii="Times New Roman" w:hAnsi="Times New Roman"/>
        </w:rPr>
      </w:pPr>
      <w:r>
        <w:rPr>
          <w:rFonts w:ascii="Times New Roman" w:hAnsi="Times New Roman"/>
        </w:rPr>
        <w:t xml:space="preserve">3. Осуществление профилактической и коррекционной работы с </w:t>
      </w:r>
      <w:proofErr w:type="gramStart"/>
      <w:r>
        <w:rPr>
          <w:rFonts w:ascii="Times New Roman" w:hAnsi="Times New Roman"/>
        </w:rPr>
        <w:t>обучающимися</w:t>
      </w:r>
      <w:proofErr w:type="gramEnd"/>
      <w:r>
        <w:rPr>
          <w:rFonts w:ascii="Times New Roman" w:hAnsi="Times New Roman"/>
        </w:rPr>
        <w:t>.</w:t>
      </w:r>
    </w:p>
    <w:p w:rsidR="0038195E" w:rsidRDefault="0038195E" w:rsidP="00526940">
      <w:pPr>
        <w:spacing w:after="0" w:line="240" w:lineRule="auto"/>
        <w:ind w:right="-1"/>
        <w:jc w:val="both"/>
        <w:rPr>
          <w:rFonts w:ascii="Times New Roman" w:hAnsi="Times New Roman"/>
        </w:rPr>
      </w:pPr>
      <w:r>
        <w:rPr>
          <w:rFonts w:ascii="Times New Roman" w:hAnsi="Times New Roman"/>
        </w:rPr>
        <w:t xml:space="preserve">4. </w:t>
      </w:r>
      <w:proofErr w:type="gramStart"/>
      <w:r>
        <w:rPr>
          <w:rFonts w:ascii="Times New Roman" w:hAnsi="Times New Roman"/>
        </w:rPr>
        <w:t>Выступает посредником между обучающимся  и школой, семьей, специалистами различных социальных служб, ведомств и административных органов (отдел опеки, комиссия по делам несовершеннолетних).</w:t>
      </w:r>
      <w:proofErr w:type="gramEnd"/>
    </w:p>
    <w:p w:rsidR="0038195E" w:rsidRDefault="0038195E" w:rsidP="00526940">
      <w:pPr>
        <w:spacing w:after="0" w:line="240" w:lineRule="auto"/>
        <w:ind w:right="-1"/>
        <w:jc w:val="both"/>
        <w:rPr>
          <w:rFonts w:ascii="Times New Roman" w:hAnsi="Times New Roman"/>
        </w:rPr>
      </w:pPr>
      <w:r>
        <w:rPr>
          <w:rFonts w:ascii="Times New Roman" w:hAnsi="Times New Roman"/>
        </w:rPr>
        <w:t>5. Принимает меры по социальной защите и социальной помощи, реализации прав и свобод личности обучающихся (воспитанников).</w:t>
      </w:r>
    </w:p>
    <w:p w:rsidR="0038195E" w:rsidRDefault="0038195E" w:rsidP="00526940">
      <w:pPr>
        <w:spacing w:after="0" w:line="240" w:lineRule="auto"/>
        <w:ind w:right="-1"/>
        <w:jc w:val="both"/>
        <w:rPr>
          <w:rFonts w:ascii="Times New Roman" w:hAnsi="Times New Roman"/>
        </w:rPr>
      </w:pPr>
      <w:r>
        <w:rPr>
          <w:rFonts w:ascii="Times New Roman" w:hAnsi="Times New Roman"/>
        </w:rPr>
        <w:t>6. Организует различные виды социально ценной деятельности обучающихся и взрослых, мероприятия, направленные на развитие социальных инициатив, реализацию социальных проектов и программ, участвует в их разработке.</w:t>
      </w:r>
    </w:p>
    <w:p w:rsidR="0038195E" w:rsidRDefault="0038195E" w:rsidP="00526940">
      <w:pPr>
        <w:spacing w:after="0" w:line="240" w:lineRule="auto"/>
        <w:ind w:right="-1"/>
        <w:jc w:val="both"/>
        <w:rPr>
          <w:rFonts w:ascii="Times New Roman" w:hAnsi="Times New Roman"/>
        </w:rPr>
      </w:pPr>
      <w:r>
        <w:rPr>
          <w:rFonts w:ascii="Times New Roman" w:hAnsi="Times New Roman"/>
        </w:rPr>
        <w:t xml:space="preserve">Содержание деятельности </w:t>
      </w:r>
      <w:r>
        <w:rPr>
          <w:rFonts w:ascii="Times New Roman" w:hAnsi="Times New Roman"/>
          <w:u w:val="single"/>
        </w:rPr>
        <w:t>педагога дополнительного образования</w:t>
      </w:r>
      <w:r>
        <w:rPr>
          <w:rFonts w:ascii="Times New Roman" w:hAnsi="Times New Roman"/>
        </w:rPr>
        <w:t>:</w:t>
      </w:r>
    </w:p>
    <w:p w:rsidR="0038195E" w:rsidRDefault="0038195E" w:rsidP="00526940">
      <w:pPr>
        <w:spacing w:after="0" w:line="240" w:lineRule="auto"/>
        <w:ind w:right="-1"/>
        <w:jc w:val="both"/>
        <w:rPr>
          <w:rFonts w:ascii="Times New Roman" w:hAnsi="Times New Roman"/>
        </w:rPr>
      </w:pPr>
      <w:r>
        <w:rPr>
          <w:rFonts w:ascii="Times New Roman" w:hAnsi="Times New Roman"/>
        </w:rPr>
        <w:t>1. Изучает интересы учащихся.</w:t>
      </w:r>
    </w:p>
    <w:p w:rsidR="0038195E" w:rsidRDefault="0038195E" w:rsidP="00526940">
      <w:pPr>
        <w:spacing w:after="0" w:line="240" w:lineRule="auto"/>
        <w:ind w:right="-1"/>
        <w:jc w:val="both"/>
        <w:rPr>
          <w:rFonts w:ascii="Times New Roman" w:hAnsi="Times New Roman"/>
        </w:rPr>
      </w:pPr>
      <w:r>
        <w:rPr>
          <w:rFonts w:ascii="Times New Roman" w:hAnsi="Times New Roman"/>
        </w:rPr>
        <w:t>2. Создает условия для их реализации.</w:t>
      </w:r>
    </w:p>
    <w:p w:rsidR="0038195E" w:rsidRDefault="0038195E" w:rsidP="00526940">
      <w:pPr>
        <w:spacing w:after="0" w:line="240" w:lineRule="auto"/>
        <w:ind w:right="-1"/>
        <w:jc w:val="both"/>
        <w:rPr>
          <w:rFonts w:ascii="Times New Roman" w:hAnsi="Times New Roman"/>
        </w:rPr>
      </w:pPr>
      <w:r>
        <w:rPr>
          <w:rFonts w:ascii="Times New Roman" w:hAnsi="Times New Roman"/>
        </w:rPr>
        <w:t>3. Развивает творческие возможности личности.</w:t>
      </w:r>
    </w:p>
    <w:p w:rsidR="0038195E" w:rsidRDefault="0038195E" w:rsidP="00526940">
      <w:pPr>
        <w:spacing w:after="0" w:line="240" w:lineRule="auto"/>
        <w:ind w:right="-1"/>
        <w:jc w:val="both"/>
        <w:rPr>
          <w:rFonts w:ascii="Times New Roman" w:hAnsi="Times New Roman"/>
        </w:rPr>
      </w:pPr>
      <w:r>
        <w:rPr>
          <w:rFonts w:ascii="Times New Roman" w:hAnsi="Times New Roman"/>
        </w:rPr>
        <w:t>4. Решает проблемы рациональной организации свободного времени.</w:t>
      </w:r>
    </w:p>
    <w:p w:rsidR="0038195E" w:rsidRDefault="0038195E" w:rsidP="00526940">
      <w:pPr>
        <w:spacing w:after="0" w:line="240" w:lineRule="auto"/>
        <w:ind w:right="-1"/>
        <w:jc w:val="both"/>
        <w:rPr>
          <w:rFonts w:ascii="Times New Roman" w:hAnsi="Times New Roman"/>
        </w:rPr>
      </w:pPr>
      <w:r>
        <w:rPr>
          <w:rFonts w:ascii="Times New Roman" w:hAnsi="Times New Roman"/>
        </w:rPr>
        <w:t xml:space="preserve">       Содержание деятельности </w:t>
      </w:r>
      <w:r>
        <w:rPr>
          <w:rFonts w:ascii="Times New Roman" w:hAnsi="Times New Roman"/>
          <w:u w:val="single"/>
        </w:rPr>
        <w:t>медицинского работника (фельдшера</w:t>
      </w:r>
      <w:r>
        <w:rPr>
          <w:rFonts w:ascii="Times New Roman" w:hAnsi="Times New Roman"/>
        </w:rPr>
        <w:t>):</w:t>
      </w:r>
    </w:p>
    <w:p w:rsidR="0038195E" w:rsidRDefault="0038195E" w:rsidP="00526940">
      <w:pPr>
        <w:spacing w:after="0" w:line="240" w:lineRule="auto"/>
        <w:ind w:right="-1"/>
        <w:jc w:val="both"/>
        <w:rPr>
          <w:rFonts w:ascii="Times New Roman" w:hAnsi="Times New Roman"/>
        </w:rPr>
      </w:pPr>
      <w:r>
        <w:rPr>
          <w:rFonts w:ascii="Times New Roman" w:hAnsi="Times New Roman"/>
        </w:rPr>
        <w:t xml:space="preserve">1.    Исследует физическое и психическое здоровье </w:t>
      </w:r>
      <w:proofErr w:type="gramStart"/>
      <w:r>
        <w:rPr>
          <w:rFonts w:ascii="Times New Roman" w:hAnsi="Times New Roman"/>
        </w:rPr>
        <w:t>обучающихся</w:t>
      </w:r>
      <w:proofErr w:type="gramEnd"/>
      <w:r>
        <w:rPr>
          <w:rFonts w:ascii="Times New Roman" w:hAnsi="Times New Roman"/>
        </w:rPr>
        <w:t>.</w:t>
      </w:r>
    </w:p>
    <w:p w:rsidR="0038195E" w:rsidRDefault="0038195E" w:rsidP="00526940">
      <w:pPr>
        <w:spacing w:after="0" w:line="240" w:lineRule="auto"/>
        <w:ind w:right="-1"/>
        <w:jc w:val="both"/>
        <w:rPr>
          <w:rFonts w:ascii="Times New Roman" w:hAnsi="Times New Roman"/>
        </w:rPr>
      </w:pPr>
      <w:r>
        <w:rPr>
          <w:rFonts w:ascii="Times New Roman" w:hAnsi="Times New Roman"/>
        </w:rPr>
        <w:lastRenderedPageBreak/>
        <w:t xml:space="preserve">2.    Организует систематический диспансерный осмотр </w:t>
      </w:r>
      <w:proofErr w:type="gramStart"/>
      <w:r>
        <w:rPr>
          <w:rFonts w:ascii="Times New Roman" w:hAnsi="Times New Roman"/>
        </w:rPr>
        <w:t>обучающихся</w:t>
      </w:r>
      <w:proofErr w:type="gramEnd"/>
      <w:r>
        <w:rPr>
          <w:rFonts w:ascii="Times New Roman" w:hAnsi="Times New Roman"/>
        </w:rPr>
        <w:t>.</w:t>
      </w:r>
    </w:p>
    <w:p w:rsidR="0038195E" w:rsidRDefault="0038195E" w:rsidP="00526940">
      <w:pPr>
        <w:spacing w:after="0" w:line="240" w:lineRule="auto"/>
        <w:ind w:right="-1"/>
        <w:jc w:val="both"/>
        <w:rPr>
          <w:rFonts w:ascii="Times New Roman" w:hAnsi="Times New Roman"/>
        </w:rPr>
      </w:pPr>
      <w:r>
        <w:rPr>
          <w:rFonts w:ascii="Times New Roman" w:hAnsi="Times New Roman"/>
        </w:rPr>
        <w:t>3.    Организует помощь детям, имеющим проблемы со здоровьем.</w:t>
      </w:r>
    </w:p>
    <w:p w:rsidR="0038195E" w:rsidRDefault="0038195E" w:rsidP="00526940">
      <w:pPr>
        <w:spacing w:after="0" w:line="240" w:lineRule="auto"/>
        <w:ind w:right="-1"/>
        <w:jc w:val="both"/>
        <w:rPr>
          <w:rFonts w:ascii="Times New Roman" w:hAnsi="Times New Roman"/>
        </w:rPr>
      </w:pPr>
      <w:r>
        <w:rPr>
          <w:rFonts w:ascii="Times New Roman" w:hAnsi="Times New Roman"/>
        </w:rPr>
        <w:t>4.    Разрабатывает рекомендации педагогам по организации работы с детьми, имеющими различные заболевания.</w:t>
      </w:r>
    </w:p>
    <w:p w:rsidR="0038195E" w:rsidRDefault="0038195E" w:rsidP="00526940">
      <w:pPr>
        <w:spacing w:after="0" w:line="240" w:lineRule="auto"/>
        <w:ind w:right="-1"/>
        <w:jc w:val="both"/>
        <w:rPr>
          <w:rFonts w:ascii="Times New Roman" w:hAnsi="Times New Roman"/>
        </w:rPr>
      </w:pPr>
      <w:r>
        <w:rPr>
          <w:rFonts w:ascii="Times New Roman" w:hAnsi="Times New Roman"/>
        </w:rPr>
        <w:t>5.    Взаимодействует с лечебными учреждениями.</w:t>
      </w:r>
    </w:p>
    <w:p w:rsidR="0038195E" w:rsidRPr="00DE07FB" w:rsidRDefault="0038195E" w:rsidP="00526940">
      <w:pPr>
        <w:spacing w:after="0" w:line="240" w:lineRule="auto"/>
        <w:ind w:right="-1"/>
        <w:jc w:val="center"/>
        <w:rPr>
          <w:rFonts w:ascii="Times New Roman" w:hAnsi="Times New Roman"/>
          <w:b/>
        </w:rPr>
      </w:pPr>
      <w:r w:rsidRPr="00DE07FB">
        <w:rPr>
          <w:rFonts w:ascii="Times New Roman" w:hAnsi="Times New Roman"/>
          <w:b/>
        </w:rPr>
        <w:t>Механизм взаимодействия в разработке и реализации коррекционных мероприятий учителей, специалистов в области коррекционной педагогики и других организаций, специализирующихся в области семьи и других институтов общества.</w:t>
      </w:r>
    </w:p>
    <w:p w:rsidR="0038195E" w:rsidRDefault="0038195E" w:rsidP="00526940">
      <w:pPr>
        <w:spacing w:after="0" w:line="240" w:lineRule="auto"/>
        <w:ind w:right="-1"/>
        <w:jc w:val="both"/>
        <w:rPr>
          <w:rFonts w:ascii="Times New Roman" w:hAnsi="Times New Roman"/>
        </w:rPr>
      </w:pPr>
      <w:r>
        <w:rPr>
          <w:rFonts w:ascii="Times New Roman" w:hAnsi="Times New Roman"/>
        </w:rPr>
        <w:t xml:space="preserve">При реализации АООП НОО </w:t>
      </w:r>
      <w:proofErr w:type="gramStart"/>
      <w:r>
        <w:rPr>
          <w:rFonts w:ascii="Times New Roman" w:hAnsi="Times New Roman"/>
        </w:rPr>
        <w:t>для</w:t>
      </w:r>
      <w:proofErr w:type="gramEnd"/>
      <w:r>
        <w:rPr>
          <w:rFonts w:ascii="Times New Roman" w:hAnsi="Times New Roman"/>
        </w:rPr>
        <w:t xml:space="preserve"> </w:t>
      </w:r>
      <w:proofErr w:type="gramStart"/>
      <w:r w:rsidR="00DE07FB">
        <w:rPr>
          <w:rFonts w:ascii="Times New Roman" w:hAnsi="Times New Roman"/>
        </w:rPr>
        <w:t>обучающихся</w:t>
      </w:r>
      <w:proofErr w:type="gramEnd"/>
      <w:r w:rsidR="00DE07FB">
        <w:rPr>
          <w:rFonts w:ascii="Times New Roman" w:hAnsi="Times New Roman"/>
        </w:rPr>
        <w:t xml:space="preserve"> с НОДА</w:t>
      </w:r>
      <w:r>
        <w:rPr>
          <w:rFonts w:ascii="Times New Roman" w:hAnsi="Times New Roman"/>
        </w:rPr>
        <w:t xml:space="preserve">  коррекционная работа осуществляется во всех организ</w:t>
      </w:r>
      <w:r w:rsidR="00AB155A">
        <w:rPr>
          <w:rFonts w:ascii="Times New Roman" w:hAnsi="Times New Roman"/>
        </w:rPr>
        <w:t>ационных формах деятельности МОА</w:t>
      </w:r>
      <w:r>
        <w:rPr>
          <w:rFonts w:ascii="Times New Roman" w:hAnsi="Times New Roman"/>
        </w:rPr>
        <w:t>У СОШ№7. Реализация коррекционной работы в специально созданных условиях способствует достижению личностных, метапредметных и предметных результатов.</w:t>
      </w:r>
    </w:p>
    <w:p w:rsidR="0038195E" w:rsidRDefault="0038195E" w:rsidP="00526940">
      <w:pPr>
        <w:spacing w:after="0" w:line="240" w:lineRule="auto"/>
        <w:ind w:right="-1"/>
        <w:jc w:val="both"/>
        <w:rPr>
          <w:rFonts w:ascii="Times New Roman" w:hAnsi="Times New Roman"/>
        </w:rPr>
      </w:pPr>
      <w:r>
        <w:rPr>
          <w:rFonts w:ascii="Times New Roman" w:hAnsi="Times New Roman"/>
        </w:rPr>
        <w:t>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 ставит и решает коррекционно-развивающие задачи. Содержание учебного материала отбирается и адаптируется с учетом особых образовательных потребностей слабовидящих обучающихся.</w:t>
      </w:r>
    </w:p>
    <w:p w:rsidR="0038195E" w:rsidRDefault="0038195E" w:rsidP="00526940">
      <w:pPr>
        <w:spacing w:after="0" w:line="240" w:lineRule="auto"/>
        <w:ind w:right="-1"/>
        <w:jc w:val="both"/>
        <w:rPr>
          <w:rFonts w:ascii="Times New Roman" w:hAnsi="Times New Roman"/>
        </w:rPr>
      </w:pPr>
      <w:r>
        <w:rPr>
          <w:rFonts w:ascii="Times New Roman" w:hAnsi="Times New Roman"/>
        </w:rPr>
        <w:t>В учебной деятельности планируются коррекционные  занятия со специалистами (учитель, учитель-логопед, педагог-психолог) по индивидуально ориентированным коррекционным программам.</w:t>
      </w:r>
    </w:p>
    <w:p w:rsidR="0038195E" w:rsidRDefault="0038195E" w:rsidP="00526940">
      <w:pPr>
        <w:spacing w:after="0" w:line="240" w:lineRule="auto"/>
        <w:ind w:right="-1"/>
        <w:jc w:val="both"/>
        <w:rPr>
          <w:rFonts w:ascii="Times New Roman" w:hAnsi="Times New Roman"/>
        </w:rPr>
      </w:pPr>
      <w:r>
        <w:rPr>
          <w:rFonts w:ascii="Times New Roman" w:hAnsi="Times New Roman"/>
        </w:rPr>
        <w:t xml:space="preserve">Во внеурочной деятельности коррекционная работа осуществляется по адаптированным программам дополнительного образования разной направленности. Для развития потенциала обучающихся </w:t>
      </w:r>
      <w:r w:rsidR="00526940">
        <w:rPr>
          <w:rFonts w:ascii="Times New Roman" w:hAnsi="Times New Roman"/>
        </w:rPr>
        <w:t xml:space="preserve">с НОДА </w:t>
      </w:r>
      <w:r>
        <w:rPr>
          <w:rFonts w:ascii="Times New Roman" w:hAnsi="Times New Roman"/>
        </w:rPr>
        <w:t>специалистами и педагогами с участием самих обучающихся и их родителей (законных представителей)  могут разрабатываться индивидуальные учебные планы.</w:t>
      </w:r>
    </w:p>
    <w:p w:rsidR="0038195E" w:rsidRDefault="0038195E" w:rsidP="00526940">
      <w:pPr>
        <w:spacing w:after="0" w:line="240" w:lineRule="auto"/>
        <w:ind w:right="-1"/>
        <w:jc w:val="both"/>
        <w:rPr>
          <w:rFonts w:ascii="Times New Roman" w:hAnsi="Times New Roman"/>
        </w:rPr>
      </w:pPr>
      <w:r>
        <w:rPr>
          <w:rFonts w:ascii="Times New Roman" w:hAnsi="Times New Roman"/>
        </w:rPr>
        <w:t>Одним из основных механизмов реализации коррекционной работы является оптимально выстроенное взаимодействие специалистов МО</w:t>
      </w:r>
      <w:r w:rsidR="00526940">
        <w:rPr>
          <w:rFonts w:ascii="Times New Roman" w:hAnsi="Times New Roman"/>
        </w:rPr>
        <w:t>А</w:t>
      </w:r>
      <w:r>
        <w:rPr>
          <w:rFonts w:ascii="Times New Roman" w:hAnsi="Times New Roman"/>
        </w:rPr>
        <w:t>У СОШ№7, обеспечивающее си</w:t>
      </w:r>
      <w:r w:rsidR="00526940">
        <w:rPr>
          <w:rFonts w:ascii="Times New Roman" w:hAnsi="Times New Roman"/>
        </w:rPr>
        <w:t>стемное сопровождение детей с НОДА</w:t>
      </w:r>
      <w:r>
        <w:rPr>
          <w:rFonts w:ascii="Times New Roman" w:hAnsi="Times New Roman"/>
        </w:rPr>
        <w:t xml:space="preserve"> специалистами различного профиля  в  образовательном  процессе.  Такое  взаимодействие     включает:</w:t>
      </w:r>
    </w:p>
    <w:p w:rsidR="0038195E" w:rsidRDefault="0038195E" w:rsidP="00526940">
      <w:pPr>
        <w:spacing w:after="0" w:line="240" w:lineRule="auto"/>
        <w:ind w:right="-1"/>
        <w:jc w:val="both"/>
        <w:rPr>
          <w:rFonts w:ascii="Times New Roman" w:hAnsi="Times New Roman"/>
        </w:rPr>
      </w:pPr>
      <w:r>
        <w:rPr>
          <w:rFonts w:ascii="Times New Roman" w:hAnsi="Times New Roman"/>
        </w:rPr>
        <w:t>- комплексность в определении и решении проблем ребёнка, предоставлении ему квалифицированной помощи специалистов разного профиля;</w:t>
      </w:r>
    </w:p>
    <w:p w:rsidR="0038195E" w:rsidRDefault="0038195E" w:rsidP="00526940">
      <w:pPr>
        <w:spacing w:after="0" w:line="240" w:lineRule="auto"/>
        <w:ind w:right="-1"/>
        <w:jc w:val="both"/>
        <w:rPr>
          <w:rFonts w:ascii="Times New Roman" w:hAnsi="Times New Roman"/>
        </w:rPr>
      </w:pPr>
      <w:r>
        <w:rPr>
          <w:rFonts w:ascii="Times New Roman" w:hAnsi="Times New Roman"/>
        </w:rPr>
        <w:t xml:space="preserve"> - многоаспектный анализ личностного и познавательного развития ребёнка;</w:t>
      </w:r>
    </w:p>
    <w:p w:rsidR="0038195E" w:rsidRDefault="0038195E" w:rsidP="00526940">
      <w:pPr>
        <w:spacing w:after="0" w:line="240" w:lineRule="auto"/>
        <w:ind w:right="-1"/>
        <w:jc w:val="both"/>
        <w:rPr>
          <w:rFonts w:ascii="Times New Roman" w:hAnsi="Times New Roman"/>
        </w:rPr>
      </w:pPr>
      <w:r>
        <w:rPr>
          <w:rFonts w:ascii="Times New Roman" w:hAnsi="Times New Roman"/>
        </w:rP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r>
        <w:rPr>
          <w:rFonts w:ascii="Times New Roman" w:hAnsi="Times New Roman"/>
        </w:rPr>
        <w:tab/>
      </w:r>
    </w:p>
    <w:p w:rsidR="0038195E" w:rsidRDefault="0038195E" w:rsidP="00526940">
      <w:pPr>
        <w:spacing w:after="0" w:line="240" w:lineRule="auto"/>
        <w:ind w:right="-1"/>
        <w:jc w:val="both"/>
        <w:rPr>
          <w:rFonts w:ascii="Times New Roman" w:hAnsi="Times New Roman"/>
        </w:rPr>
      </w:pPr>
      <w:r>
        <w:rPr>
          <w:rFonts w:ascii="Times New Roman" w:hAnsi="Times New Roman"/>
        </w:rPr>
        <w:t>Консолидация усилий разных специалистов в области психологии, педагогики, мед</w:t>
      </w:r>
      <w:r w:rsidR="00526940">
        <w:rPr>
          <w:rFonts w:ascii="Times New Roman" w:hAnsi="Times New Roman"/>
        </w:rPr>
        <w:t>ицины, социальной работы позволяе</w:t>
      </w:r>
      <w:r>
        <w:rPr>
          <w:rFonts w:ascii="Times New Roman" w:hAnsi="Times New Roman"/>
        </w:rPr>
        <w:t xml:space="preserve">т обеспечить систему комплексного психолого-медико-педагогического сопровождения и эффективно решать проблемы ребёнка. </w:t>
      </w:r>
    </w:p>
    <w:p w:rsidR="0038195E" w:rsidRDefault="0038195E" w:rsidP="00526940">
      <w:pPr>
        <w:spacing w:after="0" w:line="240" w:lineRule="auto"/>
        <w:ind w:right="-1"/>
        <w:jc w:val="both"/>
        <w:rPr>
          <w:rFonts w:ascii="Times New Roman" w:hAnsi="Times New Roman"/>
        </w:rPr>
      </w:pPr>
      <w:r>
        <w:rPr>
          <w:rFonts w:ascii="Times New Roman" w:hAnsi="Times New Roman"/>
        </w:rPr>
        <w:t>   Развивающая и коррекционная работа ведется в соответствии со степенью тяжести выявленных проблем и может реализовываться в следующих формах:</w:t>
      </w:r>
    </w:p>
    <w:p w:rsidR="00526940" w:rsidRDefault="0038195E" w:rsidP="00526940">
      <w:pPr>
        <w:spacing w:after="0" w:line="240" w:lineRule="auto"/>
        <w:ind w:right="-1"/>
        <w:jc w:val="both"/>
        <w:rPr>
          <w:rFonts w:ascii="Times New Roman" w:hAnsi="Times New Roman"/>
        </w:rPr>
      </w:pPr>
      <w:r>
        <w:rPr>
          <w:rFonts w:ascii="Times New Roman" w:hAnsi="Times New Roman"/>
        </w:rPr>
        <w:t xml:space="preserve">- индивидуальные коррекционные занятия  педагога-психолога, учителей  </w:t>
      </w:r>
    </w:p>
    <w:p w:rsidR="0038195E" w:rsidRDefault="0038195E" w:rsidP="00526940">
      <w:pPr>
        <w:spacing w:after="0" w:line="240" w:lineRule="auto"/>
        <w:ind w:right="-1"/>
        <w:jc w:val="both"/>
        <w:rPr>
          <w:rFonts w:ascii="Times New Roman" w:hAnsi="Times New Roman"/>
        </w:rPr>
      </w:pPr>
      <w:r>
        <w:rPr>
          <w:rFonts w:ascii="Times New Roman" w:hAnsi="Times New Roman"/>
        </w:rPr>
        <w:t>- занятия по коррекции психоэмоциональной  сферы,   познавательных процессов</w:t>
      </w:r>
    </w:p>
    <w:p w:rsidR="0038195E" w:rsidRDefault="0038195E" w:rsidP="00526940">
      <w:pPr>
        <w:spacing w:after="0" w:line="240" w:lineRule="auto"/>
        <w:ind w:right="-1"/>
        <w:jc w:val="both"/>
        <w:rPr>
          <w:rFonts w:ascii="Times New Roman" w:hAnsi="Times New Roman"/>
        </w:rPr>
      </w:pPr>
      <w:r>
        <w:rPr>
          <w:rFonts w:ascii="Times New Roman" w:hAnsi="Times New Roman"/>
        </w:rPr>
        <w:t xml:space="preserve">- индивидуальный и дифференцированный  подход на уроках </w:t>
      </w:r>
    </w:p>
    <w:p w:rsidR="0038195E" w:rsidRDefault="0038195E" w:rsidP="00526940">
      <w:pPr>
        <w:spacing w:after="0" w:line="240" w:lineRule="auto"/>
        <w:ind w:right="-1"/>
        <w:jc w:val="both"/>
        <w:rPr>
          <w:rFonts w:ascii="Times New Roman" w:hAnsi="Times New Roman"/>
        </w:rPr>
      </w:pPr>
      <w:r>
        <w:rPr>
          <w:rFonts w:ascii="Times New Roman" w:hAnsi="Times New Roman"/>
        </w:rPr>
        <w:t>- логопедические занятия.</w:t>
      </w:r>
    </w:p>
    <w:p w:rsidR="0038195E" w:rsidRDefault="0038195E" w:rsidP="00526940">
      <w:pPr>
        <w:spacing w:after="0" w:line="240" w:lineRule="auto"/>
        <w:ind w:right="-1"/>
        <w:jc w:val="both"/>
      </w:pPr>
      <w:r>
        <w:rPr>
          <w:rFonts w:ascii="Times New Roman" w:hAnsi="Times New Roman"/>
        </w:rPr>
        <w:t xml:space="preserve">При реализации содержания коррекционной работы распределяются зоны ответственности между учителями и разными специалистами, согласуются  их действия (план обследования детей с </w:t>
      </w:r>
      <w:r w:rsidR="00526940">
        <w:rPr>
          <w:rFonts w:ascii="Times New Roman" w:hAnsi="Times New Roman"/>
        </w:rPr>
        <w:t>НОДА</w:t>
      </w:r>
      <w:r>
        <w:rPr>
          <w:rFonts w:ascii="Times New Roman" w:hAnsi="Times New Roman"/>
        </w:rPr>
        <w:t>,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w:t>
      </w:r>
      <w:r w:rsidR="00526940">
        <w:rPr>
          <w:rFonts w:ascii="Times New Roman" w:hAnsi="Times New Roman"/>
        </w:rPr>
        <w:t>ия проводятся на заседаниях ПП</w:t>
      </w:r>
      <w:r>
        <w:rPr>
          <w:rFonts w:ascii="Times New Roman" w:hAnsi="Times New Roman"/>
        </w:rPr>
        <w:t>к</w:t>
      </w:r>
      <w:r w:rsidR="00526940">
        <w:rPr>
          <w:rFonts w:ascii="Times New Roman" w:hAnsi="Times New Roman"/>
        </w:rPr>
        <w:t xml:space="preserve"> </w:t>
      </w:r>
      <w:r>
        <w:rPr>
          <w:rFonts w:ascii="Times New Roman" w:hAnsi="Times New Roman"/>
        </w:rPr>
        <w:t>и педагогического совета МО</w:t>
      </w:r>
      <w:r w:rsidR="00526940">
        <w:rPr>
          <w:rFonts w:ascii="Times New Roman" w:hAnsi="Times New Roman"/>
        </w:rPr>
        <w:t>А</w:t>
      </w:r>
      <w:r>
        <w:rPr>
          <w:rFonts w:ascii="Times New Roman" w:hAnsi="Times New Roman"/>
        </w:rPr>
        <w:t>У СОШ№7.</w:t>
      </w:r>
    </w:p>
    <w:p w:rsidR="0038195E" w:rsidRDefault="00980590" w:rsidP="00CC3C0A">
      <w:pPr>
        <w:spacing w:after="0" w:line="240" w:lineRule="auto"/>
        <w:ind w:left="-567" w:right="-284"/>
        <w:jc w:val="both"/>
        <w:rPr>
          <w:rFonts w:ascii="Times New Roman" w:hAnsi="Times New Roman"/>
        </w:rPr>
      </w:pPr>
      <w:r w:rsidRPr="00980590">
        <w:pict>
          <v:shapetype id="_x0000_t202" coordsize="21600,21600" o:spt="202" path="m,l,21600r21600,l21600,xe">
            <v:stroke joinstyle="miter"/>
            <v:path gradientshapeok="t" o:connecttype="rect"/>
          </v:shapetype>
          <v:shape id="_x0000_s1028" type="#_x0000_t202" style="position:absolute;left:0;text-align:left;margin-left:337pt;margin-top:83.75pt;width:190.55pt;height:40.45pt;rotation:90;z-index:251645440" strokeweight=".26mm">
            <v:fill color2="black"/>
            <v:stroke endcap="square"/>
            <v:textbox style="layout-flow:vertical-ideographic;mso-next-textbox:#_x0000_s1028;mso-rotate-with-shape:t" inset="3.6pt,7.2pt,3.6pt,7.2pt">
              <w:txbxContent>
                <w:p w:rsidR="00DC2567" w:rsidRDefault="00DC2567" w:rsidP="0038195E">
                  <w:pPr>
                    <w:jc w:val="center"/>
                    <w:rPr>
                      <w:rFonts w:ascii="Times New Roman" w:hAnsi="Times New Roman"/>
                    </w:rPr>
                  </w:pPr>
                  <w:r>
                    <w:rPr>
                      <w:rFonts w:ascii="Times New Roman" w:hAnsi="Times New Roman"/>
                    </w:rPr>
                    <w:t xml:space="preserve">Родители (законные представители) </w:t>
                  </w:r>
                  <w:proofErr w:type="gramStart"/>
                  <w:r>
                    <w:rPr>
                      <w:rFonts w:ascii="Times New Roman" w:hAnsi="Times New Roman"/>
                    </w:rPr>
                    <w:t>обучающихся</w:t>
                  </w:r>
                  <w:proofErr w:type="gramEnd"/>
                  <w:r>
                    <w:rPr>
                      <w:rFonts w:ascii="Times New Roman" w:hAnsi="Times New Roman"/>
                    </w:rPr>
                    <w:t xml:space="preserve"> с НОДА  </w:t>
                  </w:r>
                </w:p>
              </w:txbxContent>
            </v:textbox>
          </v:shape>
        </w:pict>
      </w:r>
      <w:r w:rsidRPr="00980590">
        <w:pict>
          <v:shape id="_x0000_s1027" type="#_x0000_t202" style="position:absolute;left:0;text-align:left;margin-left:45.4pt;margin-top:8.7pt;width:342.45pt;height:28.5pt;z-index:251644416;mso-wrap-distance-left:9.05pt;mso-wrap-distance-right:9.05pt">
            <v:fill color2="black"/>
            <v:textbox style="mso-next-textbox:#_x0000_s1027">
              <w:txbxContent>
                <w:p w:rsidR="00DC2567" w:rsidRDefault="00DC2567" w:rsidP="0038195E">
                  <w:pPr>
                    <w:jc w:val="center"/>
                  </w:pPr>
                  <w:r>
                    <w:rPr>
                      <w:rFonts w:ascii="Times New Roman" w:hAnsi="Times New Roman"/>
                    </w:rPr>
                    <w:t>Психолого-педагогический консилиум МОАУ СОШ№7</w:t>
                  </w:r>
                </w:p>
              </w:txbxContent>
            </v:textbox>
          </v:shape>
        </w:pict>
      </w:r>
      <w:r w:rsidRPr="00980590">
        <w:pict>
          <v:shape id="_x0000_s1026" type="#_x0000_t202" style="position:absolute;left:0;text-align:left;margin-left:-83.9pt;margin-top:94.75pt;width:203.8pt;height:31.7pt;rotation:270;z-index:251643392" strokeweight=".26mm">
            <v:fill color2="black"/>
            <v:stroke endcap="square"/>
            <v:textbox style="layout-flow:vertical;mso-layout-flow-alt:bottom-to-top;mso-next-textbox:#_x0000_s1026;mso-rotate-with-shape:t" inset="3.6pt,7.2pt,3.6pt,7.2pt">
              <w:txbxContent>
                <w:p w:rsidR="00DC2567" w:rsidRDefault="00DC2567" w:rsidP="0038195E">
                  <w:pPr>
                    <w:jc w:val="center"/>
                    <w:rPr>
                      <w:rFonts w:ascii="Times New Roman" w:hAnsi="Times New Roman"/>
                    </w:rPr>
                  </w:pPr>
                  <w:r>
                    <w:rPr>
                      <w:rFonts w:ascii="Times New Roman" w:hAnsi="Times New Roman"/>
                    </w:rPr>
                    <w:t>Педагогический совет МОАУ СОШ№7</w:t>
                  </w:r>
                </w:p>
              </w:txbxContent>
            </v:textbox>
          </v:shape>
        </w:pict>
      </w:r>
    </w:p>
    <w:p w:rsidR="0038195E" w:rsidRDefault="00980590" w:rsidP="00CC3C0A">
      <w:pPr>
        <w:spacing w:after="0" w:line="240" w:lineRule="auto"/>
        <w:ind w:left="-567" w:right="-284"/>
        <w:jc w:val="both"/>
        <w:rPr>
          <w:rFonts w:ascii="Times New Roman" w:hAnsi="Times New Roman"/>
        </w:rPr>
      </w:pPr>
      <w:r w:rsidRPr="00980590">
        <w:pict>
          <v:shapetype id="_x0000_t32" coordsize="21600,21600" o:spt="32" o:oned="t" path="m,l21600,21600e" filled="f">
            <v:path arrowok="t" fillok="f" o:connecttype="none"/>
            <o:lock v:ext="edit" shapetype="t"/>
          </v:shapetype>
          <v:shape id="_x0000_s1048" type="#_x0000_t32" style="position:absolute;left:0;text-align:left;margin-left:387.85pt;margin-top:8.7pt;width:19.7pt;height:0;z-index:251665920" o:connectortype="straight" strokeweight=".26mm">
            <v:stroke endarrow="block" joinstyle="miter" endcap="square"/>
          </v:shape>
        </w:pict>
      </w:r>
    </w:p>
    <w:p w:rsidR="0038195E" w:rsidRDefault="00980590" w:rsidP="00CC3C0A">
      <w:pPr>
        <w:spacing w:after="0" w:line="240" w:lineRule="auto"/>
        <w:ind w:left="-567" w:right="-284"/>
        <w:jc w:val="both"/>
        <w:rPr>
          <w:rFonts w:ascii="Times New Roman" w:hAnsi="Times New Roman"/>
        </w:rPr>
      </w:pPr>
      <w:r w:rsidRPr="00980590">
        <w:pict>
          <v:shape id="_x0000_s1050" type="#_x0000_t32" style="position:absolute;left:0;text-align:left;margin-left:113.35pt;margin-top:11.9pt;width:7.1pt;height:14.05pt;z-index:251667968" o:connectortype="straight" strokeweight=".26mm">
            <v:stroke endarrow="block" joinstyle="miter" endcap="square"/>
          </v:shape>
        </w:pict>
      </w:r>
      <w:r w:rsidRPr="00980590">
        <w:pict>
          <v:shape id="_x0000_s1049" type="#_x0000_t32" style="position:absolute;left:0;text-align:left;margin-left:57.75pt;margin-top:11.9pt;width:4.8pt;height:14.05pt;z-index:251666944" o:connectortype="straight" strokeweight=".26mm">
            <v:stroke endarrow="block" joinstyle="miter" endcap="square"/>
          </v:shape>
        </w:pict>
      </w:r>
      <w:r w:rsidRPr="00980590">
        <w:pict>
          <v:shape id="_x0000_s1046" type="#_x0000_t32" style="position:absolute;left:0;text-align:left;margin-left:33.85pt;margin-top:1.3pt;width:10.05pt;height:.05pt;flip:x;z-index:251663872" o:connectortype="straight" strokeweight=".26mm">
            <v:stroke endarrow="block" joinstyle="miter" endcap="square"/>
          </v:shape>
        </w:pict>
      </w:r>
    </w:p>
    <w:p w:rsidR="0038195E" w:rsidRDefault="00980590" w:rsidP="00CC3C0A">
      <w:pPr>
        <w:spacing w:after="0" w:line="240" w:lineRule="auto"/>
        <w:ind w:left="-567" w:right="-284"/>
        <w:jc w:val="both"/>
        <w:rPr>
          <w:rFonts w:ascii="Times New Roman" w:hAnsi="Times New Roman"/>
        </w:rPr>
      </w:pPr>
      <w:r w:rsidRPr="00980590">
        <w:pict>
          <v:shape id="_x0000_s1051" type="#_x0000_t32" style="position:absolute;left:0;text-align:left;margin-left:187.05pt;margin-top:-.1pt;width:0;height:14.05pt;z-index:251668992" o:connectortype="straight" strokeweight=".26mm">
            <v:stroke endarrow="block" joinstyle="miter" endcap="square"/>
          </v:shape>
        </w:pict>
      </w:r>
      <w:r w:rsidRPr="00980590">
        <w:pict>
          <v:shape id="_x0000_s1052" type="#_x0000_t32" style="position:absolute;left:0;text-align:left;margin-left:361.1pt;margin-top:-.1pt;width:3.85pt;height:13.4pt;flip:x;z-index:251670016" o:connectortype="straight" strokeweight=".26mm">
            <v:stroke endarrow="block" joinstyle="miter" endcap="square"/>
          </v:shape>
        </w:pict>
      </w:r>
      <w:r w:rsidRPr="00980590">
        <w:pict>
          <v:shape id="_x0000_s1053" type="#_x0000_t32" style="position:absolute;left:0;text-align:left;margin-left:309.3pt;margin-top:-.1pt;width:5.4pt;height:13.4pt;flip:x;z-index:251671040" o:connectortype="straight" strokeweight=".26mm">
            <v:stroke endarrow="block" joinstyle="miter" endcap="square"/>
          </v:shape>
        </w:pict>
      </w:r>
      <w:r w:rsidRPr="00980590">
        <w:pict>
          <v:shape id="_x0000_s1054" type="#_x0000_t32" style="position:absolute;left:0;text-align:left;margin-left:259.8pt;margin-top:-.1pt;width:6.2pt;height:13.4pt;flip:x;z-index:251672064" o:connectortype="straight" strokeweight=".26mm">
            <v:stroke endarrow="block" joinstyle="miter" endcap="square"/>
          </v:shape>
        </w:pict>
      </w:r>
      <w:r w:rsidRPr="00980590">
        <w:pict>
          <v:shape id="_x0000_s1044" type="#_x0000_t32" style="position:absolute;left:0;text-align:left;margin-left:419pt;margin-top:6.95pt;width:0;height:.1pt;flip:y;z-index:251661824" o:connectortype="straight" strokeweight=".26mm">
            <v:stroke endarrow="block" joinstyle="miter" endcap="square"/>
          </v:shape>
        </w:pict>
      </w:r>
    </w:p>
    <w:p w:rsidR="0038195E" w:rsidRDefault="00980590" w:rsidP="00CC3C0A">
      <w:pPr>
        <w:spacing w:after="0" w:line="240" w:lineRule="auto"/>
        <w:ind w:left="-567" w:right="-284"/>
        <w:jc w:val="both"/>
        <w:rPr>
          <w:rFonts w:ascii="Times New Roman" w:hAnsi="Times New Roman"/>
        </w:rPr>
      </w:pPr>
      <w:r w:rsidRPr="00980590">
        <w:pict>
          <v:shape id="_x0000_s1034" type="#_x0000_t202" style="position:absolute;left:0;text-align:left;margin-left:322pt;margin-top:21.1pt;width:80.85pt;height:41.25pt;rotation:270;z-index:251651584" strokeweight=".26mm">
            <v:fill color2="black"/>
            <v:stroke endcap="square"/>
            <v:textbox style="layout-flow:vertical;mso-layout-flow-alt:bottom-to-top;mso-next-textbox:#_x0000_s1034;mso-rotate-with-shape:t" inset="3.6pt,7.2pt,3.6pt,7.2pt">
              <w:txbxContent>
                <w:p w:rsidR="00DC2567" w:rsidRDefault="00DC2567" w:rsidP="0038195E">
                  <w:pPr>
                    <w:jc w:val="center"/>
                    <w:rPr>
                      <w:rFonts w:ascii="Times New Roman" w:hAnsi="Times New Roman"/>
                    </w:rPr>
                  </w:pPr>
                  <w:r>
                    <w:rPr>
                      <w:rFonts w:ascii="Times New Roman" w:hAnsi="Times New Roman"/>
                    </w:rPr>
                    <w:t>социальный  педагог</w:t>
                  </w:r>
                </w:p>
              </w:txbxContent>
            </v:textbox>
          </v:shape>
        </w:pict>
      </w:r>
      <w:r w:rsidRPr="00980590">
        <w:pict>
          <v:shape id="_x0000_s1033" type="#_x0000_t202" style="position:absolute;left:0;text-align:left;margin-left:267.95pt;margin-top:21.85pt;width:80.85pt;height:39.75pt;rotation:270;z-index:251650560" strokeweight=".26mm">
            <v:fill color2="black"/>
            <v:stroke endcap="square"/>
            <v:textbox style="layout-flow:vertical;mso-layout-flow-alt:bottom-to-top;mso-next-textbox:#_x0000_s1033;mso-rotate-with-shape:t" inset="3.6pt,7.2pt,3.6pt,7.2pt">
              <w:txbxContent>
                <w:p w:rsidR="00DC2567" w:rsidRDefault="00DC2567" w:rsidP="0038195E">
                  <w:pPr>
                    <w:spacing w:line="240" w:lineRule="auto"/>
                    <w:jc w:val="center"/>
                    <w:rPr>
                      <w:rFonts w:ascii="Times New Roman" w:hAnsi="Times New Roman"/>
                    </w:rPr>
                  </w:pPr>
                  <w:r>
                    <w:rPr>
                      <w:rFonts w:ascii="Times New Roman" w:hAnsi="Times New Roman"/>
                    </w:rPr>
                    <w:t>учитель-логопед</w:t>
                  </w:r>
                </w:p>
              </w:txbxContent>
            </v:textbox>
          </v:shape>
        </w:pict>
      </w:r>
      <w:r w:rsidRPr="00980590">
        <w:pict>
          <v:shape id="_x0000_s1029" type="#_x0000_t202" style="position:absolute;left:0;text-align:left;margin-left:213.4pt;margin-top:19.9pt;width:80.85pt;height:42.35pt;rotation:270;z-index:251646464" strokeweight=".26mm">
            <v:fill color2="black"/>
            <v:stroke endcap="square"/>
            <v:textbox style="layout-flow:vertical;mso-layout-flow-alt:bottom-to-top;mso-next-textbox:#_x0000_s1029;mso-rotate-with-shape:t" inset="3.6pt,7.2pt,3.6pt,7.2pt">
              <w:txbxContent>
                <w:p w:rsidR="00DC2567" w:rsidRDefault="00DC2567" w:rsidP="0038195E">
                  <w:pPr>
                    <w:jc w:val="center"/>
                    <w:rPr>
                      <w:rFonts w:ascii="Times New Roman" w:hAnsi="Times New Roman"/>
                    </w:rPr>
                  </w:pPr>
                  <w:r>
                    <w:rPr>
                      <w:rFonts w:ascii="Times New Roman" w:hAnsi="Times New Roman"/>
                    </w:rPr>
                    <w:t>педагог-психолог</w:t>
                  </w:r>
                </w:p>
              </w:txbxContent>
            </v:textbox>
          </v:shape>
        </w:pict>
      </w:r>
      <w:r w:rsidRPr="00980590">
        <w:pict>
          <v:shape id="_x0000_s1032" type="#_x0000_t202" style="position:absolute;left:0;text-align:left;margin-left:148.2pt;margin-top:25.95pt;width:80.85pt;height:30.25pt;rotation:270;z-index:251649536" strokeweight=".26mm">
            <v:fill color2="black"/>
            <v:stroke endcap="square"/>
            <v:textbox style="layout-flow:vertical;mso-layout-flow-alt:bottom-to-top;mso-next-textbox:#_x0000_s1032;mso-rotate-with-shape:t" inset="3.6pt,7.2pt,3.6pt,7.2pt">
              <w:txbxContent>
                <w:p w:rsidR="00DC2567" w:rsidRDefault="00DC2567" w:rsidP="0038195E">
                  <w:pPr>
                    <w:jc w:val="center"/>
                    <w:rPr>
                      <w:rFonts w:ascii="Times New Roman" w:hAnsi="Times New Roman"/>
                    </w:rPr>
                  </w:pPr>
                  <w:r>
                    <w:rPr>
                      <w:rFonts w:ascii="Times New Roman" w:hAnsi="Times New Roman"/>
                    </w:rPr>
                    <w:t>фельдшер</w:t>
                  </w:r>
                </w:p>
              </w:txbxContent>
            </v:textbox>
          </v:shape>
        </w:pict>
      </w:r>
      <w:r w:rsidRPr="00980590">
        <w:pict>
          <v:shape id="_x0000_s1031" type="#_x0000_t202" style="position:absolute;left:0;text-align:left;margin-left:74.85pt;margin-top:25pt;width:80.85pt;height:32.15pt;rotation:270;z-index:251648512" strokeweight=".26mm">
            <v:fill color2="black"/>
            <v:stroke endcap="square"/>
            <v:textbox style="layout-flow:vertical;mso-layout-flow-alt:bottom-to-top;mso-next-textbox:#_x0000_s1031;mso-rotate-with-shape:t" inset="3.6pt,7.2pt,3.6pt,7.2pt">
              <w:txbxContent>
                <w:p w:rsidR="00DC2567" w:rsidRDefault="00DC2567" w:rsidP="0038195E">
                  <w:pPr>
                    <w:jc w:val="center"/>
                    <w:rPr>
                      <w:rFonts w:ascii="Times New Roman" w:hAnsi="Times New Roman"/>
                    </w:rPr>
                  </w:pPr>
                  <w:r>
                    <w:rPr>
                      <w:rFonts w:ascii="Times New Roman" w:hAnsi="Times New Roman"/>
                    </w:rPr>
                    <w:t>учитель</w:t>
                  </w:r>
                </w:p>
              </w:txbxContent>
            </v:textbox>
          </v:shape>
        </w:pict>
      </w:r>
      <w:r w:rsidRPr="00980590">
        <w:pict>
          <v:shape id="_x0000_s1030" type="#_x0000_t202" style="position:absolute;left:0;text-align:left;margin-left:25.65pt;margin-top:18.9pt;width:80.85pt;height:44.4pt;rotation:270;z-index:251647488" strokeweight=".26mm">
            <v:fill color2="black"/>
            <v:stroke endcap="square"/>
            <v:textbox style="layout-flow:vertical;mso-layout-flow-alt:bottom-to-top;mso-next-textbox:#_x0000_s1030;mso-rotate-with-shape:t" inset="3.6pt,7.2pt,3.6pt,7.2pt">
              <w:txbxContent>
                <w:p w:rsidR="00DC2567" w:rsidRDefault="00DC2567" w:rsidP="0038195E">
                  <w:pPr>
                    <w:jc w:val="center"/>
                    <w:rPr>
                      <w:rFonts w:ascii="Times New Roman" w:hAnsi="Times New Roman"/>
                    </w:rPr>
                  </w:pPr>
                  <w:r>
                    <w:rPr>
                      <w:rFonts w:ascii="Times New Roman" w:hAnsi="Times New Roman"/>
                    </w:rPr>
                    <w:t>классный руководитель</w:t>
                  </w:r>
                </w:p>
              </w:txbxContent>
            </v:textbox>
          </v:shape>
        </w:pict>
      </w:r>
    </w:p>
    <w:p w:rsidR="0038195E" w:rsidRDefault="0038195E" w:rsidP="00CC3C0A">
      <w:pPr>
        <w:spacing w:after="0" w:line="240" w:lineRule="auto"/>
        <w:ind w:left="-567" w:right="-284"/>
        <w:jc w:val="both"/>
        <w:rPr>
          <w:rFonts w:ascii="Times New Roman" w:hAnsi="Times New Roman"/>
        </w:rPr>
      </w:pPr>
    </w:p>
    <w:p w:rsidR="0038195E" w:rsidRDefault="0038195E" w:rsidP="00CC3C0A">
      <w:pPr>
        <w:spacing w:after="0" w:line="240" w:lineRule="auto"/>
        <w:ind w:left="-567" w:right="-284"/>
        <w:jc w:val="both"/>
        <w:rPr>
          <w:rFonts w:ascii="Times New Roman" w:hAnsi="Times New Roman"/>
        </w:rPr>
      </w:pPr>
    </w:p>
    <w:p w:rsidR="0038195E" w:rsidRDefault="0038195E" w:rsidP="00CC3C0A">
      <w:pPr>
        <w:spacing w:after="0" w:line="240" w:lineRule="auto"/>
        <w:ind w:left="-567" w:right="-284"/>
        <w:jc w:val="both"/>
        <w:rPr>
          <w:rFonts w:ascii="Times New Roman" w:hAnsi="Times New Roman"/>
        </w:rPr>
      </w:pPr>
    </w:p>
    <w:p w:rsidR="0038195E" w:rsidRDefault="0038195E" w:rsidP="00CC3C0A">
      <w:pPr>
        <w:spacing w:after="0" w:line="240" w:lineRule="auto"/>
        <w:ind w:left="-567" w:right="-284"/>
        <w:jc w:val="both"/>
        <w:rPr>
          <w:rFonts w:ascii="Times New Roman" w:hAnsi="Times New Roman"/>
        </w:rPr>
      </w:pPr>
    </w:p>
    <w:p w:rsidR="0038195E" w:rsidRDefault="0038195E" w:rsidP="00CC3C0A">
      <w:pPr>
        <w:spacing w:after="0" w:line="240" w:lineRule="auto"/>
        <w:ind w:left="-567" w:right="-284"/>
        <w:jc w:val="both"/>
        <w:rPr>
          <w:rFonts w:ascii="Times New Roman" w:hAnsi="Times New Roman"/>
        </w:rPr>
      </w:pPr>
    </w:p>
    <w:p w:rsidR="0038195E" w:rsidRDefault="00980590" w:rsidP="00CC3C0A">
      <w:pPr>
        <w:spacing w:after="0" w:line="240" w:lineRule="auto"/>
        <w:ind w:left="-567" w:right="-284"/>
        <w:jc w:val="both"/>
        <w:rPr>
          <w:rFonts w:ascii="Times New Roman" w:hAnsi="Times New Roman"/>
        </w:rPr>
      </w:pPr>
      <w:r w:rsidRPr="00980590">
        <w:pict>
          <v:shape id="_x0000_s1038" type="#_x0000_t32" style="position:absolute;left:0;text-align:left;margin-left:187.05pt;margin-top:6.25pt;width:.05pt;height:16.15pt;z-index:251655680" o:connectortype="straight" strokeweight=".26mm">
            <v:stroke endarrow="block" joinstyle="miter" endcap="square"/>
          </v:shape>
        </w:pict>
      </w:r>
      <w:r w:rsidRPr="00980590">
        <w:pict>
          <v:shape id="_x0000_s1041" type="#_x0000_t32" style="position:absolute;left:0;text-align:left;margin-left:304.55pt;margin-top:5.6pt;width:4.75pt;height:19.35pt;flip:x;z-index:251658752" o:connectortype="straight" strokeweight=".26mm">
            <v:stroke endarrow="block" joinstyle="miter" endcap="square"/>
          </v:shape>
        </w:pict>
      </w:r>
      <w:r w:rsidRPr="00980590">
        <w:pict>
          <v:shape id="_x0000_s1042" type="#_x0000_t32" style="position:absolute;left:0;text-align:left;margin-left:361.1pt;margin-top:6.3pt;width:3.85pt;height:16.1pt;flip:x;z-index:251659776" o:connectortype="straight" strokeweight=".26mm">
            <v:stroke endarrow="block" joinstyle="miter" endcap="square"/>
          </v:shape>
        </w:pict>
      </w:r>
      <w:r w:rsidRPr="00980590">
        <w:pict>
          <v:shape id="_x0000_s1040" type="#_x0000_t32" style="position:absolute;left:0;text-align:left;margin-left:245.1pt;margin-top:5.6pt;width:5.6pt;height:16.8pt;flip:x;z-index:251657728" o:connectortype="straight" strokeweight=".26mm">
            <v:stroke endarrow="block" joinstyle="miter" endcap="square"/>
          </v:shape>
        </w:pict>
      </w:r>
      <w:r w:rsidRPr="00980590">
        <w:pict>
          <v:shape id="_x0000_s1037" type="#_x0000_t32" style="position:absolute;left:0;text-align:left;margin-left:113.35pt;margin-top:6.25pt;width:7.1pt;height:14.25pt;z-index:251654656" o:connectortype="straight" strokeweight=".26mm">
            <v:stroke endarrow="block" joinstyle="miter" endcap="square"/>
          </v:shape>
        </w:pict>
      </w:r>
      <w:r w:rsidRPr="00980590">
        <w:pict>
          <v:shape id="_x0000_s1039" type="#_x0000_t32" style="position:absolute;left:0;text-align:left;margin-left:62.55pt;margin-top:5.6pt;width:13.2pt;height:14.25pt;z-index:251656704" o:connectortype="straight" strokeweight=".26mm">
            <v:stroke endarrow="block" joinstyle="miter" endcap="square"/>
          </v:shape>
        </w:pict>
      </w:r>
    </w:p>
    <w:p w:rsidR="0038195E" w:rsidRDefault="00980590" w:rsidP="00CC3C0A">
      <w:pPr>
        <w:spacing w:after="0" w:line="240" w:lineRule="auto"/>
        <w:ind w:left="-567" w:right="-284"/>
        <w:jc w:val="both"/>
        <w:rPr>
          <w:rFonts w:ascii="Times New Roman" w:hAnsi="Times New Roman"/>
        </w:rPr>
      </w:pPr>
      <w:r w:rsidRPr="00980590">
        <w:pict>
          <v:shape id="_x0000_s1035" type="#_x0000_t202" style="position:absolute;left:0;text-align:left;margin-left:49.8pt;margin-top:7.2pt;width:346.05pt;height:27.55pt;z-index:251652608;mso-wrap-distance-left:9.05pt;mso-wrap-distance-right:9.05pt">
            <v:fill color2="black"/>
            <v:textbox style="mso-next-textbox:#_x0000_s1035">
              <w:txbxContent>
                <w:p w:rsidR="00DC2567" w:rsidRDefault="00DC2567" w:rsidP="0038195E">
                  <w:pPr>
                    <w:jc w:val="center"/>
                  </w:pPr>
                  <w:r>
                    <w:rPr>
                      <w:rFonts w:ascii="Times New Roman" w:hAnsi="Times New Roman"/>
                    </w:rPr>
                    <w:t>Служба сопровождения</w:t>
                  </w:r>
                </w:p>
              </w:txbxContent>
            </v:textbox>
          </v:shape>
        </w:pict>
      </w:r>
    </w:p>
    <w:p w:rsidR="0038195E" w:rsidRPr="00DB3F0A" w:rsidRDefault="00980590" w:rsidP="00CC3C0A">
      <w:pPr>
        <w:spacing w:after="0" w:line="240" w:lineRule="auto"/>
        <w:ind w:left="-567" w:right="-284"/>
        <w:jc w:val="both"/>
        <w:rPr>
          <w:rFonts w:ascii="Times New Roman" w:hAnsi="Times New Roman"/>
        </w:rPr>
      </w:pPr>
      <w:r w:rsidRPr="00980590">
        <w:pict>
          <v:shape id="_x0000_s1045" type="#_x0000_t32" style="position:absolute;left:0;text-align:left;margin-left:395.85pt;margin-top:6.4pt;width:16.2pt;height:.1pt;z-index:251662848" o:connectortype="straight" strokeweight=".26mm">
            <v:stroke endarrow="block" joinstyle="miter" endcap="square"/>
          </v:shape>
        </w:pict>
      </w:r>
      <w:r w:rsidRPr="00980590">
        <w:pict>
          <v:shape id="_x0000_s1047" type="#_x0000_t32" style="position:absolute;left:0;text-align:left;margin-left:32.8pt;margin-top:12.05pt;width:17pt;height:0;flip:x;z-index:251664896" o:connectortype="straight" strokeweight=".26mm">
            <v:stroke endarrow="block" joinstyle="miter" endcap="square"/>
          </v:shape>
        </w:pict>
      </w:r>
    </w:p>
    <w:p w:rsidR="0038195E" w:rsidRDefault="00980590" w:rsidP="00CC3C0A">
      <w:pPr>
        <w:spacing w:after="0" w:line="240" w:lineRule="auto"/>
        <w:ind w:left="-567" w:right="-284"/>
        <w:jc w:val="both"/>
        <w:rPr>
          <w:rFonts w:ascii="Times New Roman" w:hAnsi="Times New Roman"/>
        </w:rPr>
      </w:pPr>
      <w:r w:rsidRPr="00980590">
        <w:pict>
          <v:shape id="_x0000_s1043" type="#_x0000_t32" style="position:absolute;left:0;text-align:left;margin-left:226.15pt;margin-top:9.45pt;width:.1pt;height:11.6pt;z-index:251660800" o:connectortype="straight" strokeweight=".26mm">
            <v:stroke endarrow="block" joinstyle="miter" endcap="square"/>
          </v:shape>
        </w:pict>
      </w:r>
    </w:p>
    <w:p w:rsidR="0038195E" w:rsidRDefault="00980590" w:rsidP="00CC3C0A">
      <w:pPr>
        <w:spacing w:after="0" w:line="240" w:lineRule="auto"/>
        <w:ind w:left="-567" w:right="-284"/>
        <w:jc w:val="both"/>
        <w:rPr>
          <w:rFonts w:ascii="Times New Roman" w:hAnsi="Times New Roman"/>
        </w:rPr>
      </w:pPr>
      <w:r w:rsidRPr="00980590">
        <w:pict>
          <v:shape id="_x0000_s1036" type="#_x0000_t202" style="position:absolute;left:0;text-align:left;margin-left:49.8pt;margin-top:8.4pt;width:360.25pt;height:23.25pt;z-index:251653632;mso-wrap-distance-left:9.05pt;mso-wrap-distance-right:9.05pt">
            <v:fill color2="black"/>
            <v:textbox style="mso-next-textbox:#_x0000_s1036">
              <w:txbxContent>
                <w:p w:rsidR="00DC2567" w:rsidRDefault="00DC2567" w:rsidP="0038195E">
                  <w:pPr>
                    <w:jc w:val="center"/>
                  </w:pPr>
                  <w:r>
                    <w:rPr>
                      <w:rFonts w:ascii="Times New Roman" w:hAnsi="Times New Roman"/>
                    </w:rPr>
                    <w:t xml:space="preserve">Дети, обучающиеся по АООП НОО для   </w:t>
                  </w:r>
                  <w:proofErr w:type="gramStart"/>
                  <w:r>
                    <w:rPr>
                      <w:rFonts w:ascii="Times New Roman" w:hAnsi="Times New Roman"/>
                    </w:rPr>
                    <w:t>обучающихся</w:t>
                  </w:r>
                  <w:proofErr w:type="gramEnd"/>
                  <w:r>
                    <w:rPr>
                      <w:rFonts w:ascii="Times New Roman" w:hAnsi="Times New Roman"/>
                    </w:rPr>
                    <w:t xml:space="preserve"> с НОДА</w:t>
                  </w:r>
                </w:p>
              </w:txbxContent>
            </v:textbox>
          </v:shape>
        </w:pict>
      </w:r>
    </w:p>
    <w:p w:rsidR="0038195E" w:rsidRDefault="0038195E" w:rsidP="00CC3C0A">
      <w:pPr>
        <w:spacing w:after="0" w:line="240" w:lineRule="auto"/>
        <w:ind w:left="-567" w:right="-284"/>
        <w:jc w:val="both"/>
        <w:rPr>
          <w:rFonts w:ascii="Times New Roman" w:hAnsi="Times New Roman"/>
        </w:rPr>
      </w:pPr>
    </w:p>
    <w:p w:rsidR="0038195E" w:rsidRDefault="0038195E" w:rsidP="00526940">
      <w:pPr>
        <w:spacing w:after="0" w:line="240" w:lineRule="auto"/>
        <w:ind w:right="-1"/>
        <w:jc w:val="both"/>
        <w:rPr>
          <w:rFonts w:ascii="Times New Roman" w:hAnsi="Times New Roman"/>
        </w:rPr>
      </w:pPr>
      <w:r>
        <w:rPr>
          <w:rFonts w:ascii="Times New Roman" w:hAnsi="Times New Roman"/>
        </w:rPr>
        <w:t>В качестве ещё одного механизма реализации программы коррекционной работы следует обозначить социальное партнёрство, которое предполагает профессиональное взаимодействие МО</w:t>
      </w:r>
      <w:r w:rsidR="00526940">
        <w:rPr>
          <w:rFonts w:ascii="Times New Roman" w:hAnsi="Times New Roman"/>
        </w:rPr>
        <w:t>А</w:t>
      </w:r>
      <w:r>
        <w:rPr>
          <w:rFonts w:ascii="Times New Roman" w:hAnsi="Times New Roman"/>
        </w:rPr>
        <w:t>У СОШ №7 с внешними ресурсами (Управление  образования, ПМПК, отдел опеки, поликлиника,  комиссия по делам несовершеннолетних, родительская общественность и т.п.). Социальное партнёрство включает:</w:t>
      </w:r>
    </w:p>
    <w:p w:rsidR="0038195E" w:rsidRPr="009A7ED3" w:rsidRDefault="00526940" w:rsidP="009A7ED3">
      <w:pPr>
        <w:spacing w:after="0" w:line="240" w:lineRule="auto"/>
        <w:ind w:right="-1"/>
        <w:jc w:val="both"/>
        <w:rPr>
          <w:rFonts w:ascii="Times New Roman" w:hAnsi="Times New Roman"/>
        </w:rPr>
      </w:pPr>
      <w:r w:rsidRPr="009A7ED3">
        <w:rPr>
          <w:rFonts w:ascii="Times New Roman" w:hAnsi="Times New Roman"/>
        </w:rPr>
        <w:t>-</w:t>
      </w:r>
      <w:r w:rsidR="0038195E" w:rsidRPr="009A7ED3">
        <w:rPr>
          <w:rFonts w:ascii="Times New Roman" w:hAnsi="Times New Roman"/>
        </w:rPr>
        <w:t xml:space="preserve"> сотрудничество с учреждениями образования и другими ведомствами по вопросам преемственности обучения, развития и адаптации, социализации, здоровьесбережения </w:t>
      </w:r>
      <w:proofErr w:type="gramStart"/>
      <w:r w:rsidRPr="009A7ED3">
        <w:rPr>
          <w:rFonts w:ascii="Times New Roman" w:hAnsi="Times New Roman"/>
        </w:rPr>
        <w:t>обучающихся</w:t>
      </w:r>
      <w:proofErr w:type="gramEnd"/>
      <w:r w:rsidRPr="009A7ED3">
        <w:rPr>
          <w:rFonts w:ascii="Times New Roman" w:hAnsi="Times New Roman"/>
        </w:rPr>
        <w:t xml:space="preserve"> с НОДА</w:t>
      </w:r>
      <w:r w:rsidR="0038195E" w:rsidRPr="009A7ED3">
        <w:rPr>
          <w:rFonts w:ascii="Times New Roman" w:hAnsi="Times New Roman"/>
        </w:rPr>
        <w:t>;</w:t>
      </w:r>
    </w:p>
    <w:p w:rsidR="0038195E" w:rsidRPr="009A7ED3" w:rsidRDefault="00526940" w:rsidP="009A7ED3">
      <w:pPr>
        <w:spacing w:after="0" w:line="240" w:lineRule="auto"/>
        <w:ind w:right="-1"/>
        <w:jc w:val="both"/>
        <w:rPr>
          <w:rFonts w:ascii="Times New Roman" w:hAnsi="Times New Roman"/>
        </w:rPr>
      </w:pPr>
      <w:r w:rsidRPr="009A7ED3">
        <w:rPr>
          <w:rFonts w:ascii="Times New Roman" w:hAnsi="Times New Roman"/>
        </w:rPr>
        <w:t>-</w:t>
      </w:r>
      <w:r w:rsidR="0038195E" w:rsidRPr="009A7ED3">
        <w:rPr>
          <w:rFonts w:ascii="Times New Roman" w:hAnsi="Times New Roman"/>
        </w:rPr>
        <w:t xml:space="preserve"> сотрудничество со средствами массовой информации, а также с негосударственными структурами, прежде всего с общественными организациями родителей детей с </w:t>
      </w:r>
      <w:r w:rsidRPr="009A7ED3">
        <w:rPr>
          <w:rFonts w:ascii="Times New Roman" w:hAnsi="Times New Roman"/>
        </w:rPr>
        <w:t>ОВЗ;</w:t>
      </w:r>
    </w:p>
    <w:p w:rsidR="0038195E" w:rsidRPr="009A7ED3" w:rsidRDefault="00526940" w:rsidP="009A7ED3">
      <w:pPr>
        <w:spacing w:after="0" w:line="240" w:lineRule="auto"/>
        <w:ind w:right="-1"/>
        <w:jc w:val="both"/>
        <w:rPr>
          <w:rFonts w:ascii="Times New Roman" w:hAnsi="Times New Roman"/>
          <w:b/>
          <w:color w:val="800000"/>
        </w:rPr>
      </w:pPr>
      <w:r w:rsidRPr="009A7ED3">
        <w:rPr>
          <w:rFonts w:ascii="Times New Roman" w:hAnsi="Times New Roman"/>
        </w:rPr>
        <w:t>-</w:t>
      </w:r>
      <w:r w:rsidR="0038195E" w:rsidRPr="009A7ED3">
        <w:rPr>
          <w:rFonts w:ascii="Times New Roman" w:hAnsi="Times New Roman"/>
        </w:rPr>
        <w:t> сотрудничество с родительской общественностью с целью оказания помощи семьям, имеющим  детей</w:t>
      </w:r>
      <w:r w:rsidRPr="009A7ED3">
        <w:rPr>
          <w:rFonts w:ascii="Times New Roman" w:hAnsi="Times New Roman"/>
        </w:rPr>
        <w:t xml:space="preserve"> с НОДА</w:t>
      </w:r>
      <w:r w:rsidR="0038195E" w:rsidRPr="009A7ED3">
        <w:rPr>
          <w:rFonts w:ascii="Times New Roman" w:hAnsi="Times New Roman"/>
        </w:rPr>
        <w:t>.</w:t>
      </w:r>
    </w:p>
    <w:p w:rsidR="0038195E" w:rsidRPr="009A7ED3" w:rsidRDefault="0038195E" w:rsidP="009A7ED3">
      <w:pPr>
        <w:spacing w:after="0" w:line="240" w:lineRule="auto"/>
        <w:ind w:right="-1"/>
        <w:jc w:val="center"/>
        <w:rPr>
          <w:rFonts w:ascii="Times New Roman" w:hAnsi="Times New Roman"/>
        </w:rPr>
      </w:pPr>
      <w:r w:rsidRPr="009A7ED3">
        <w:rPr>
          <w:rFonts w:ascii="Times New Roman" w:hAnsi="Times New Roman"/>
          <w:b/>
        </w:rPr>
        <w:t xml:space="preserve">  </w:t>
      </w:r>
      <w:r w:rsidR="00753A83" w:rsidRPr="009A7ED3">
        <w:rPr>
          <w:rFonts w:ascii="Times New Roman" w:hAnsi="Times New Roman"/>
          <w:b/>
        </w:rPr>
        <w:t>3.5.5.</w:t>
      </w:r>
      <w:r w:rsidR="00753A83" w:rsidRPr="009A7ED3">
        <w:rPr>
          <w:rFonts w:ascii="Times New Roman" w:hAnsi="Times New Roman"/>
          <w:b/>
          <w:color w:val="800000"/>
        </w:rPr>
        <w:t xml:space="preserve"> </w:t>
      </w:r>
      <w:r w:rsidRPr="009A7ED3">
        <w:rPr>
          <w:rFonts w:ascii="Times New Roman" w:hAnsi="Times New Roman"/>
          <w:b/>
        </w:rPr>
        <w:t>Условия реализации программы коррекционной работы</w:t>
      </w:r>
    </w:p>
    <w:p w:rsidR="009A7ED3" w:rsidRPr="009A7ED3" w:rsidRDefault="009A7ED3" w:rsidP="009A7ED3">
      <w:pPr>
        <w:pStyle w:val="ac"/>
        <w:tabs>
          <w:tab w:val="left" w:pos="9072"/>
        </w:tabs>
        <w:ind w:right="-1"/>
        <w:jc w:val="both"/>
        <w:rPr>
          <w:sz w:val="22"/>
          <w:szCs w:val="22"/>
        </w:rPr>
      </w:pPr>
      <w:r w:rsidRPr="009A7ED3">
        <w:rPr>
          <w:b/>
          <w:color w:val="000000"/>
          <w:sz w:val="22"/>
          <w:szCs w:val="22"/>
        </w:rPr>
        <w:t>1. Психолого-педагогическое обеспечение</w:t>
      </w:r>
    </w:p>
    <w:p w:rsidR="009A7ED3" w:rsidRPr="009A7ED3" w:rsidRDefault="009A7ED3" w:rsidP="009A7ED3">
      <w:pPr>
        <w:pStyle w:val="ac"/>
        <w:ind w:right="-1" w:firstLine="142"/>
        <w:jc w:val="both"/>
        <w:rPr>
          <w:sz w:val="22"/>
          <w:szCs w:val="22"/>
        </w:rPr>
      </w:pPr>
      <w:r w:rsidRPr="009A7ED3">
        <w:rPr>
          <w:sz w:val="22"/>
          <w:szCs w:val="22"/>
        </w:rPr>
        <w:t>   При организации работы по реализации программы коррекционной работы в МОАУ СОШ №7 обеспечиваются следующие условия:</w:t>
      </w:r>
    </w:p>
    <w:p w:rsidR="009A7ED3" w:rsidRPr="009A7ED3" w:rsidRDefault="009A7ED3" w:rsidP="00E80F1A">
      <w:pPr>
        <w:pStyle w:val="ac"/>
        <w:numPr>
          <w:ilvl w:val="0"/>
          <w:numId w:val="20"/>
        </w:numPr>
        <w:tabs>
          <w:tab w:val="left" w:pos="-284"/>
          <w:tab w:val="left" w:pos="142"/>
        </w:tabs>
        <w:ind w:left="0" w:right="-1" w:firstLine="0"/>
        <w:jc w:val="both"/>
        <w:rPr>
          <w:sz w:val="22"/>
          <w:szCs w:val="22"/>
        </w:rPr>
      </w:pPr>
      <w:r w:rsidRPr="009A7ED3">
        <w:rPr>
          <w:sz w:val="22"/>
          <w:szCs w:val="22"/>
        </w:rPr>
        <w:t>учёт индивидуальных особенностей ребёнка (соответствие темпа, объема и сложности учебной программы реальным познавательным возможностям обучающегося, уровню развития его когнитивной сферы, уровню подготовленности, то есть уже усвоенным знаниям и навыкам)</w:t>
      </w:r>
    </w:p>
    <w:p w:rsidR="009A7ED3" w:rsidRPr="009A7ED3" w:rsidRDefault="009A7ED3" w:rsidP="00E80F1A">
      <w:pPr>
        <w:pStyle w:val="ac"/>
        <w:numPr>
          <w:ilvl w:val="0"/>
          <w:numId w:val="20"/>
        </w:numPr>
        <w:tabs>
          <w:tab w:val="left" w:pos="-284"/>
          <w:tab w:val="left" w:pos="142"/>
        </w:tabs>
        <w:ind w:left="0" w:right="-1" w:firstLine="0"/>
        <w:jc w:val="both"/>
        <w:rPr>
          <w:sz w:val="22"/>
          <w:szCs w:val="22"/>
        </w:rPr>
      </w:pPr>
      <w:r w:rsidRPr="009A7ED3">
        <w:rPr>
          <w:sz w:val="22"/>
          <w:szCs w:val="22"/>
        </w:rPr>
        <w:t xml:space="preserve">соблюдение комфортного психоэмоционального режима </w:t>
      </w:r>
    </w:p>
    <w:p w:rsidR="009A7ED3" w:rsidRPr="009A7ED3" w:rsidRDefault="009A7ED3" w:rsidP="00E80F1A">
      <w:pPr>
        <w:pStyle w:val="ac"/>
        <w:numPr>
          <w:ilvl w:val="0"/>
          <w:numId w:val="20"/>
        </w:numPr>
        <w:tabs>
          <w:tab w:val="left" w:pos="-284"/>
          <w:tab w:val="left" w:pos="142"/>
        </w:tabs>
        <w:ind w:left="0" w:right="-1" w:firstLine="0"/>
        <w:jc w:val="both"/>
        <w:rPr>
          <w:sz w:val="22"/>
          <w:szCs w:val="22"/>
        </w:rPr>
      </w:pPr>
      <w:r w:rsidRPr="009A7ED3">
        <w:rPr>
          <w:sz w:val="22"/>
          <w:szCs w:val="22"/>
        </w:rPr>
        <w:t xml:space="preserve"> использование современных педагогических технологий, в том числе информационных для оптимизации образовательного процесса, повышения его эффективности, доступности </w:t>
      </w:r>
    </w:p>
    <w:p w:rsidR="009A7ED3" w:rsidRPr="009A7ED3" w:rsidRDefault="009A7ED3" w:rsidP="00E80F1A">
      <w:pPr>
        <w:pStyle w:val="ac"/>
        <w:numPr>
          <w:ilvl w:val="0"/>
          <w:numId w:val="20"/>
        </w:numPr>
        <w:tabs>
          <w:tab w:val="left" w:pos="-284"/>
          <w:tab w:val="left" w:pos="142"/>
        </w:tabs>
        <w:ind w:left="0" w:right="-1" w:firstLine="0"/>
        <w:jc w:val="both"/>
        <w:rPr>
          <w:sz w:val="22"/>
          <w:szCs w:val="22"/>
        </w:rPr>
      </w:pPr>
      <w:r w:rsidRPr="009A7ED3">
        <w:rPr>
          <w:sz w:val="22"/>
          <w:szCs w:val="22"/>
        </w:rPr>
        <w:t xml:space="preserve">профилактика физических, умственных и психологических перегрузок обучающихся </w:t>
      </w:r>
    </w:p>
    <w:p w:rsidR="009A7ED3" w:rsidRPr="009A7ED3" w:rsidRDefault="009A7ED3" w:rsidP="00E80F1A">
      <w:pPr>
        <w:pStyle w:val="ac"/>
        <w:numPr>
          <w:ilvl w:val="0"/>
          <w:numId w:val="20"/>
        </w:numPr>
        <w:tabs>
          <w:tab w:val="left" w:pos="-284"/>
          <w:tab w:val="left" w:pos="142"/>
        </w:tabs>
        <w:ind w:left="0" w:right="-1" w:firstLine="0"/>
        <w:jc w:val="both"/>
        <w:rPr>
          <w:sz w:val="22"/>
          <w:szCs w:val="22"/>
        </w:rPr>
      </w:pPr>
      <w:r w:rsidRPr="009A7ED3">
        <w:rPr>
          <w:sz w:val="22"/>
          <w:szCs w:val="22"/>
        </w:rPr>
        <w:t xml:space="preserve">соблюдение санитарно-гигиенических правил и норм </w:t>
      </w:r>
    </w:p>
    <w:p w:rsidR="009A7ED3" w:rsidRPr="009A7ED3" w:rsidRDefault="009A7ED3" w:rsidP="00E80F1A">
      <w:pPr>
        <w:pStyle w:val="ac"/>
        <w:numPr>
          <w:ilvl w:val="0"/>
          <w:numId w:val="20"/>
        </w:numPr>
        <w:tabs>
          <w:tab w:val="left" w:pos="-284"/>
          <w:tab w:val="left" w:pos="142"/>
        </w:tabs>
        <w:ind w:left="0" w:right="-1" w:firstLine="0"/>
        <w:jc w:val="both"/>
        <w:rPr>
          <w:b/>
          <w:sz w:val="22"/>
          <w:szCs w:val="22"/>
        </w:rPr>
      </w:pPr>
      <w:r w:rsidRPr="009A7ED3">
        <w:rPr>
          <w:sz w:val="22"/>
          <w:szCs w:val="22"/>
        </w:rPr>
        <w:t xml:space="preserve">участие всех детей с НОДА, независимо от степени выраженности нарушений их развития, и детей-инвалидов  вместе с нормально развивающимися детьми в проведении воспитательных, культурно-развлекательных, спортивно-оздоровительных и иных досуговых мероприятий. </w:t>
      </w:r>
    </w:p>
    <w:p w:rsidR="009A7ED3" w:rsidRPr="009A7ED3" w:rsidRDefault="009A7ED3" w:rsidP="009A7ED3">
      <w:pPr>
        <w:pStyle w:val="ac"/>
        <w:ind w:right="-1"/>
        <w:jc w:val="both"/>
        <w:rPr>
          <w:b/>
          <w:sz w:val="22"/>
          <w:szCs w:val="22"/>
        </w:rPr>
      </w:pPr>
      <w:r w:rsidRPr="009A7ED3">
        <w:rPr>
          <w:b/>
          <w:sz w:val="22"/>
          <w:szCs w:val="22"/>
        </w:rPr>
        <w:t>2. Программно-методическое обеспечение</w:t>
      </w:r>
    </w:p>
    <w:p w:rsidR="009A7ED3" w:rsidRPr="009A7ED3" w:rsidRDefault="009A7ED3" w:rsidP="009A7ED3">
      <w:pPr>
        <w:spacing w:after="0" w:line="240" w:lineRule="auto"/>
        <w:ind w:right="-1" w:firstLine="567"/>
        <w:jc w:val="both"/>
        <w:rPr>
          <w:rFonts w:ascii="Times New Roman" w:hAnsi="Times New Roman"/>
        </w:rPr>
      </w:pPr>
      <w:r w:rsidRPr="009A7ED3">
        <w:rPr>
          <w:rFonts w:ascii="Times New Roman" w:hAnsi="Times New Roman"/>
        </w:rPr>
        <w:t>Реализацию АООП НОО для детей с НОДА обеспечивает УМК «Школа России». Учебники эффективно дополняются рабочими   тетрадями, словарями, книгами для чтения, методическими рекомендациями для учителей, дидактическими материалами, мультимедийными приложениями.</w:t>
      </w:r>
    </w:p>
    <w:p w:rsidR="009A7ED3" w:rsidRPr="009A7ED3" w:rsidRDefault="009A7ED3" w:rsidP="009A7ED3">
      <w:pPr>
        <w:pStyle w:val="ac"/>
        <w:tabs>
          <w:tab w:val="left" w:pos="225"/>
        </w:tabs>
        <w:ind w:right="-1"/>
        <w:jc w:val="both"/>
        <w:rPr>
          <w:sz w:val="22"/>
          <w:szCs w:val="22"/>
        </w:rPr>
      </w:pPr>
      <w:r w:rsidRPr="009A7ED3">
        <w:rPr>
          <w:sz w:val="22"/>
          <w:szCs w:val="22"/>
        </w:rPr>
        <w:t>         В процессе реализации программы коррекционной работы   используются  коррекционно-развивающие программы и диагностический инструментарий педагога-психолога, учителя-логопеда, учителя, развивающие игры, наглядные пособия.   Для качественной организации индивидуального обучения больных детей на дому, учителями-предметниками разрабатываются индивидуальные календарно-тематические планы и рабочие программы учебных предметов.</w:t>
      </w:r>
    </w:p>
    <w:p w:rsidR="009A7ED3" w:rsidRPr="009A7ED3" w:rsidRDefault="009A7ED3" w:rsidP="009A7ED3">
      <w:pPr>
        <w:pStyle w:val="ac"/>
        <w:tabs>
          <w:tab w:val="left" w:pos="225"/>
        </w:tabs>
        <w:ind w:right="-1"/>
        <w:jc w:val="both"/>
        <w:rPr>
          <w:b/>
          <w:color w:val="000000"/>
          <w:sz w:val="22"/>
          <w:szCs w:val="22"/>
        </w:rPr>
      </w:pPr>
      <w:r w:rsidRPr="009A7ED3">
        <w:rPr>
          <w:sz w:val="22"/>
          <w:szCs w:val="22"/>
        </w:rPr>
        <w:t>         При реализации программы коррекционной работы  специалистами МОАУ СОШ №7 используется следующая литература:</w:t>
      </w:r>
    </w:p>
    <w:tbl>
      <w:tblPr>
        <w:tblW w:w="10348" w:type="dxa"/>
        <w:tblInd w:w="10" w:type="dxa"/>
        <w:tblLayout w:type="fixed"/>
        <w:tblCellMar>
          <w:top w:w="28" w:type="dxa"/>
          <w:left w:w="0" w:type="dxa"/>
          <w:bottom w:w="28" w:type="dxa"/>
          <w:right w:w="28" w:type="dxa"/>
        </w:tblCellMar>
        <w:tblLook w:val="0000"/>
      </w:tblPr>
      <w:tblGrid>
        <w:gridCol w:w="1418"/>
        <w:gridCol w:w="8930"/>
      </w:tblGrid>
      <w:tr w:rsidR="009A7ED3" w:rsidRPr="009A7ED3" w:rsidTr="00C27BC5">
        <w:trPr>
          <w:trHeight w:val="124"/>
        </w:trPr>
        <w:tc>
          <w:tcPr>
            <w:tcW w:w="1418" w:type="dxa"/>
            <w:tcBorders>
              <w:top w:val="single" w:sz="8" w:space="0" w:color="000000"/>
              <w:left w:val="single" w:sz="8" w:space="0" w:color="000000"/>
              <w:bottom w:val="single" w:sz="8" w:space="0" w:color="000000"/>
              <w:right w:val="single" w:sz="8" w:space="0" w:color="000000"/>
            </w:tcBorders>
            <w:shd w:val="clear" w:color="auto" w:fill="auto"/>
          </w:tcPr>
          <w:p w:rsidR="009A7ED3" w:rsidRPr="009A7ED3" w:rsidRDefault="009A7ED3" w:rsidP="009A7ED3">
            <w:pPr>
              <w:pStyle w:val="afc"/>
              <w:ind w:right="-1"/>
              <w:jc w:val="center"/>
              <w:rPr>
                <w:b/>
                <w:color w:val="000000"/>
                <w:sz w:val="22"/>
                <w:szCs w:val="22"/>
              </w:rPr>
            </w:pPr>
            <w:r w:rsidRPr="009A7ED3">
              <w:rPr>
                <w:b/>
                <w:color w:val="000000"/>
                <w:sz w:val="22"/>
                <w:szCs w:val="22"/>
              </w:rPr>
              <w:t>Специалист</w:t>
            </w:r>
          </w:p>
        </w:tc>
        <w:tc>
          <w:tcPr>
            <w:tcW w:w="8930" w:type="dxa"/>
            <w:tcBorders>
              <w:top w:val="single" w:sz="8" w:space="0" w:color="000000"/>
              <w:bottom w:val="single" w:sz="8" w:space="0" w:color="000000"/>
              <w:right w:val="single" w:sz="8" w:space="0" w:color="000000"/>
            </w:tcBorders>
            <w:shd w:val="clear" w:color="auto" w:fill="auto"/>
          </w:tcPr>
          <w:p w:rsidR="009A7ED3" w:rsidRPr="009A7ED3" w:rsidRDefault="009A7ED3" w:rsidP="009A7ED3">
            <w:pPr>
              <w:pStyle w:val="afc"/>
              <w:ind w:right="-1"/>
              <w:jc w:val="center"/>
              <w:rPr>
                <w:b/>
                <w:color w:val="000000"/>
                <w:sz w:val="22"/>
                <w:szCs w:val="22"/>
              </w:rPr>
            </w:pPr>
            <w:r w:rsidRPr="009A7ED3">
              <w:rPr>
                <w:b/>
                <w:color w:val="000000"/>
                <w:sz w:val="22"/>
                <w:szCs w:val="22"/>
              </w:rPr>
              <w:t>Автор пособия, название</w:t>
            </w:r>
          </w:p>
        </w:tc>
      </w:tr>
      <w:tr w:rsidR="009A7ED3" w:rsidRPr="009A7ED3" w:rsidTr="00C27BC5">
        <w:tblPrEx>
          <w:tblCellMar>
            <w:top w:w="0" w:type="dxa"/>
          </w:tblCellMar>
        </w:tblPrEx>
        <w:trPr>
          <w:trHeight w:val="384"/>
        </w:trPr>
        <w:tc>
          <w:tcPr>
            <w:tcW w:w="1418" w:type="dxa"/>
            <w:vMerge w:val="restart"/>
            <w:tcBorders>
              <w:top w:val="single" w:sz="4" w:space="0" w:color="auto"/>
              <w:left w:val="single" w:sz="8" w:space="0" w:color="000000"/>
              <w:bottom w:val="single" w:sz="8" w:space="0" w:color="000000"/>
              <w:right w:val="single" w:sz="8" w:space="0" w:color="000000"/>
            </w:tcBorders>
            <w:shd w:val="clear" w:color="auto" w:fill="auto"/>
          </w:tcPr>
          <w:p w:rsidR="00C27BC5" w:rsidRDefault="009A7ED3" w:rsidP="009A7ED3">
            <w:pPr>
              <w:pStyle w:val="afc"/>
              <w:ind w:right="-1"/>
              <w:jc w:val="both"/>
              <w:rPr>
                <w:color w:val="000000"/>
                <w:sz w:val="22"/>
                <w:szCs w:val="22"/>
              </w:rPr>
            </w:pPr>
            <w:r w:rsidRPr="009A7ED3">
              <w:rPr>
                <w:color w:val="000000"/>
                <w:sz w:val="22"/>
                <w:szCs w:val="22"/>
              </w:rPr>
              <w:t xml:space="preserve"> Заместитель директора </w:t>
            </w:r>
          </w:p>
          <w:p w:rsidR="009A7ED3" w:rsidRPr="009A7ED3" w:rsidRDefault="009A7ED3" w:rsidP="009A7ED3">
            <w:pPr>
              <w:pStyle w:val="afc"/>
              <w:ind w:right="-1"/>
              <w:jc w:val="both"/>
              <w:rPr>
                <w:color w:val="000000"/>
                <w:sz w:val="22"/>
                <w:szCs w:val="22"/>
              </w:rPr>
            </w:pPr>
            <w:r w:rsidRPr="009A7ED3">
              <w:rPr>
                <w:color w:val="000000"/>
                <w:sz w:val="22"/>
                <w:szCs w:val="22"/>
              </w:rPr>
              <w:t>по УР</w:t>
            </w:r>
          </w:p>
        </w:tc>
        <w:tc>
          <w:tcPr>
            <w:tcW w:w="8930" w:type="dxa"/>
            <w:tcBorders>
              <w:top w:val="single" w:sz="4" w:space="0" w:color="auto"/>
              <w:bottom w:val="single" w:sz="8" w:space="0" w:color="000000"/>
              <w:right w:val="single" w:sz="8" w:space="0" w:color="000000"/>
            </w:tcBorders>
            <w:shd w:val="clear" w:color="auto" w:fill="auto"/>
          </w:tcPr>
          <w:p w:rsidR="009A7ED3" w:rsidRPr="009A7ED3" w:rsidRDefault="009A7ED3" w:rsidP="00C27BC5">
            <w:pPr>
              <w:pStyle w:val="afc"/>
              <w:ind w:right="-1"/>
              <w:jc w:val="both"/>
              <w:rPr>
                <w:color w:val="000000"/>
                <w:sz w:val="22"/>
                <w:szCs w:val="22"/>
              </w:rPr>
            </w:pPr>
            <w:r w:rsidRPr="009A7ED3">
              <w:rPr>
                <w:color w:val="000000"/>
                <w:sz w:val="22"/>
                <w:szCs w:val="22"/>
              </w:rPr>
              <w:t xml:space="preserve">Э.Н. </w:t>
            </w:r>
            <w:proofErr w:type="spellStart"/>
            <w:r w:rsidRPr="009A7ED3">
              <w:rPr>
                <w:color w:val="000000"/>
                <w:sz w:val="22"/>
                <w:szCs w:val="22"/>
              </w:rPr>
              <w:t>Абуталипова</w:t>
            </w:r>
            <w:proofErr w:type="spellEnd"/>
            <w:r w:rsidRPr="009A7ED3">
              <w:rPr>
                <w:color w:val="000000"/>
                <w:sz w:val="22"/>
                <w:szCs w:val="22"/>
              </w:rPr>
              <w:t xml:space="preserve">, С.И. </w:t>
            </w:r>
            <w:proofErr w:type="spellStart"/>
            <w:r w:rsidRPr="009A7ED3">
              <w:rPr>
                <w:color w:val="000000"/>
                <w:sz w:val="22"/>
                <w:szCs w:val="22"/>
              </w:rPr>
              <w:t>Галяутдинова</w:t>
            </w:r>
            <w:proofErr w:type="spellEnd"/>
            <w:r w:rsidRPr="009A7ED3">
              <w:rPr>
                <w:color w:val="000000"/>
                <w:sz w:val="22"/>
                <w:szCs w:val="22"/>
              </w:rPr>
              <w:t>, М.М. Семаго  «Психолого-медико-педагогический консилиум в образовательном учреждении»</w:t>
            </w:r>
          </w:p>
        </w:tc>
      </w:tr>
      <w:tr w:rsidR="009A7ED3" w:rsidRPr="009A7ED3" w:rsidTr="00C27BC5">
        <w:tblPrEx>
          <w:tblCellMar>
            <w:top w:w="0" w:type="dxa"/>
          </w:tblCellMar>
        </w:tblPrEx>
        <w:trPr>
          <w:trHeight w:val="60"/>
        </w:trPr>
        <w:tc>
          <w:tcPr>
            <w:tcW w:w="1418" w:type="dxa"/>
            <w:vMerge/>
            <w:tcBorders>
              <w:left w:val="single" w:sz="8" w:space="0" w:color="000000"/>
              <w:bottom w:val="single" w:sz="8" w:space="0" w:color="000000"/>
              <w:right w:val="single" w:sz="8" w:space="0" w:color="000000"/>
            </w:tcBorders>
            <w:shd w:val="clear" w:color="auto" w:fill="auto"/>
          </w:tcPr>
          <w:p w:rsidR="009A7ED3" w:rsidRPr="009A7ED3" w:rsidRDefault="009A7ED3" w:rsidP="009A7ED3">
            <w:pPr>
              <w:pStyle w:val="afc"/>
              <w:ind w:right="-1"/>
              <w:rPr>
                <w:color w:val="000000"/>
                <w:sz w:val="22"/>
                <w:szCs w:val="22"/>
              </w:rPr>
            </w:pPr>
          </w:p>
        </w:tc>
        <w:tc>
          <w:tcPr>
            <w:tcW w:w="8930" w:type="dxa"/>
            <w:tcBorders>
              <w:bottom w:val="single" w:sz="8" w:space="0" w:color="000000"/>
              <w:right w:val="single" w:sz="8" w:space="0" w:color="000000"/>
            </w:tcBorders>
            <w:shd w:val="clear" w:color="auto" w:fill="auto"/>
          </w:tcPr>
          <w:p w:rsidR="009A7ED3" w:rsidRPr="009A7ED3" w:rsidRDefault="009A7ED3" w:rsidP="00C27BC5">
            <w:pPr>
              <w:pStyle w:val="afc"/>
              <w:ind w:right="-1"/>
              <w:jc w:val="both"/>
              <w:rPr>
                <w:color w:val="000000"/>
                <w:sz w:val="22"/>
                <w:szCs w:val="22"/>
              </w:rPr>
            </w:pPr>
            <w:r w:rsidRPr="009A7ED3">
              <w:rPr>
                <w:color w:val="000000"/>
                <w:sz w:val="22"/>
                <w:szCs w:val="22"/>
              </w:rPr>
              <w:t xml:space="preserve">Е.В. </w:t>
            </w:r>
            <w:proofErr w:type="spellStart"/>
            <w:r w:rsidRPr="009A7ED3">
              <w:rPr>
                <w:color w:val="000000"/>
                <w:sz w:val="22"/>
                <w:szCs w:val="22"/>
              </w:rPr>
              <w:t>Меттус</w:t>
            </w:r>
            <w:proofErr w:type="spellEnd"/>
            <w:r w:rsidRPr="009A7ED3">
              <w:rPr>
                <w:color w:val="000000"/>
                <w:sz w:val="22"/>
                <w:szCs w:val="22"/>
              </w:rPr>
              <w:t xml:space="preserve"> «Комплексное сопровождение развития учащихся»</w:t>
            </w:r>
          </w:p>
        </w:tc>
      </w:tr>
      <w:tr w:rsidR="009A7ED3" w:rsidRPr="009A7ED3" w:rsidTr="00C27BC5">
        <w:tblPrEx>
          <w:tblCellMar>
            <w:top w:w="0" w:type="dxa"/>
          </w:tblCellMar>
        </w:tblPrEx>
        <w:tc>
          <w:tcPr>
            <w:tcW w:w="1418" w:type="dxa"/>
            <w:vMerge/>
            <w:tcBorders>
              <w:left w:val="single" w:sz="8" w:space="0" w:color="000000"/>
              <w:bottom w:val="single" w:sz="8" w:space="0" w:color="000000"/>
              <w:right w:val="single" w:sz="8" w:space="0" w:color="000000"/>
            </w:tcBorders>
            <w:shd w:val="clear" w:color="auto" w:fill="auto"/>
          </w:tcPr>
          <w:p w:rsidR="009A7ED3" w:rsidRPr="009A7ED3" w:rsidRDefault="009A7ED3" w:rsidP="009A7ED3">
            <w:pPr>
              <w:pStyle w:val="afc"/>
              <w:ind w:right="-1"/>
              <w:rPr>
                <w:color w:val="000000"/>
                <w:sz w:val="22"/>
                <w:szCs w:val="22"/>
              </w:rPr>
            </w:pPr>
          </w:p>
        </w:tc>
        <w:tc>
          <w:tcPr>
            <w:tcW w:w="8930" w:type="dxa"/>
            <w:tcBorders>
              <w:bottom w:val="single" w:sz="8" w:space="0" w:color="000000"/>
              <w:right w:val="single" w:sz="8" w:space="0" w:color="000000"/>
            </w:tcBorders>
            <w:shd w:val="clear" w:color="auto" w:fill="auto"/>
          </w:tcPr>
          <w:p w:rsidR="009A7ED3" w:rsidRPr="009A7ED3" w:rsidRDefault="009A7ED3" w:rsidP="00C27BC5">
            <w:pPr>
              <w:pStyle w:val="afc"/>
              <w:ind w:right="-1"/>
              <w:jc w:val="both"/>
              <w:rPr>
                <w:color w:val="000000"/>
                <w:sz w:val="22"/>
                <w:szCs w:val="22"/>
              </w:rPr>
            </w:pPr>
            <w:r w:rsidRPr="009A7ED3">
              <w:rPr>
                <w:color w:val="000000"/>
                <w:sz w:val="22"/>
                <w:szCs w:val="22"/>
              </w:rPr>
              <w:t xml:space="preserve">О.Г. Григорьева, Е.П. Петрова, О.А. Лосина, О.Б. </w:t>
            </w:r>
            <w:proofErr w:type="spellStart"/>
            <w:r w:rsidRPr="009A7ED3">
              <w:rPr>
                <w:color w:val="000000"/>
                <w:sz w:val="22"/>
                <w:szCs w:val="22"/>
              </w:rPr>
              <w:t>Тебенькова</w:t>
            </w:r>
            <w:proofErr w:type="spellEnd"/>
            <w:r w:rsidRPr="009A7ED3">
              <w:rPr>
                <w:color w:val="000000"/>
                <w:sz w:val="22"/>
                <w:szCs w:val="22"/>
              </w:rPr>
              <w:t xml:space="preserve"> «Консилиум-решение школьных проблем»</w:t>
            </w:r>
          </w:p>
        </w:tc>
      </w:tr>
      <w:tr w:rsidR="009A7ED3" w:rsidRPr="009A7ED3" w:rsidTr="00C27BC5">
        <w:tblPrEx>
          <w:tblCellMar>
            <w:top w:w="0" w:type="dxa"/>
          </w:tblCellMar>
        </w:tblPrEx>
        <w:tc>
          <w:tcPr>
            <w:tcW w:w="1418" w:type="dxa"/>
            <w:vMerge/>
            <w:tcBorders>
              <w:left w:val="single" w:sz="8" w:space="0" w:color="000000"/>
              <w:bottom w:val="single" w:sz="8" w:space="0" w:color="000000"/>
              <w:right w:val="single" w:sz="8" w:space="0" w:color="000000"/>
            </w:tcBorders>
            <w:shd w:val="clear" w:color="auto" w:fill="auto"/>
          </w:tcPr>
          <w:p w:rsidR="009A7ED3" w:rsidRPr="009A7ED3" w:rsidRDefault="009A7ED3" w:rsidP="009A7ED3">
            <w:pPr>
              <w:pStyle w:val="afc"/>
              <w:ind w:right="-1"/>
              <w:rPr>
                <w:color w:val="000000"/>
                <w:sz w:val="22"/>
                <w:szCs w:val="22"/>
              </w:rPr>
            </w:pPr>
          </w:p>
        </w:tc>
        <w:tc>
          <w:tcPr>
            <w:tcW w:w="8930" w:type="dxa"/>
            <w:tcBorders>
              <w:bottom w:val="single" w:sz="8" w:space="0" w:color="000000"/>
              <w:right w:val="single" w:sz="8" w:space="0" w:color="000000"/>
            </w:tcBorders>
            <w:shd w:val="clear" w:color="auto" w:fill="auto"/>
          </w:tcPr>
          <w:p w:rsidR="009A7ED3" w:rsidRPr="009A7ED3" w:rsidRDefault="009A7ED3" w:rsidP="00C27BC5">
            <w:pPr>
              <w:pStyle w:val="afc"/>
              <w:ind w:right="-1"/>
              <w:jc w:val="both"/>
              <w:rPr>
                <w:color w:val="000000"/>
                <w:sz w:val="22"/>
                <w:szCs w:val="22"/>
              </w:rPr>
            </w:pPr>
            <w:r w:rsidRPr="009A7ED3">
              <w:rPr>
                <w:color w:val="000000"/>
                <w:sz w:val="22"/>
                <w:szCs w:val="22"/>
              </w:rPr>
              <w:t xml:space="preserve">Р.Д. </w:t>
            </w:r>
            <w:proofErr w:type="spellStart"/>
            <w:r w:rsidRPr="009A7ED3">
              <w:rPr>
                <w:color w:val="000000"/>
                <w:sz w:val="22"/>
                <w:szCs w:val="22"/>
              </w:rPr>
              <w:t>Тригер</w:t>
            </w:r>
            <w:proofErr w:type="spellEnd"/>
            <w:r w:rsidRPr="009A7ED3">
              <w:rPr>
                <w:color w:val="000000"/>
                <w:sz w:val="22"/>
                <w:szCs w:val="22"/>
              </w:rPr>
              <w:t xml:space="preserve">, Ю.А. </w:t>
            </w:r>
            <w:proofErr w:type="spellStart"/>
            <w:r w:rsidRPr="009A7ED3">
              <w:rPr>
                <w:color w:val="000000"/>
                <w:sz w:val="22"/>
                <w:szCs w:val="22"/>
              </w:rPr>
              <w:t>Костенкова</w:t>
            </w:r>
            <w:proofErr w:type="spellEnd"/>
            <w:r w:rsidRPr="009A7ED3">
              <w:rPr>
                <w:color w:val="000000"/>
                <w:sz w:val="22"/>
                <w:szCs w:val="22"/>
              </w:rPr>
              <w:t xml:space="preserve"> и др. «Программы для общеобразовательных учреждений. Коррекционно-развивающее обучение»</w:t>
            </w:r>
          </w:p>
        </w:tc>
      </w:tr>
      <w:tr w:rsidR="009A7ED3" w:rsidRPr="009A7ED3" w:rsidTr="00C27BC5">
        <w:tblPrEx>
          <w:tblCellMar>
            <w:top w:w="0" w:type="dxa"/>
          </w:tblCellMar>
        </w:tblPrEx>
        <w:trPr>
          <w:trHeight w:val="455"/>
        </w:trPr>
        <w:tc>
          <w:tcPr>
            <w:tcW w:w="1418" w:type="dxa"/>
            <w:vMerge w:val="restart"/>
            <w:tcBorders>
              <w:top w:val="single" w:sz="4" w:space="0" w:color="auto"/>
              <w:left w:val="single" w:sz="8" w:space="0" w:color="000000"/>
              <w:bottom w:val="single" w:sz="8" w:space="0" w:color="000000"/>
              <w:right w:val="single" w:sz="8" w:space="0" w:color="000000"/>
            </w:tcBorders>
            <w:shd w:val="clear" w:color="auto" w:fill="auto"/>
          </w:tcPr>
          <w:p w:rsidR="009A7ED3" w:rsidRPr="009A7ED3" w:rsidRDefault="009A7ED3" w:rsidP="009A7ED3">
            <w:pPr>
              <w:pStyle w:val="afc"/>
              <w:ind w:right="-1"/>
              <w:rPr>
                <w:color w:val="000000"/>
                <w:sz w:val="22"/>
                <w:szCs w:val="22"/>
              </w:rPr>
            </w:pPr>
            <w:r w:rsidRPr="009A7ED3">
              <w:rPr>
                <w:color w:val="000000"/>
                <w:sz w:val="22"/>
                <w:szCs w:val="22"/>
              </w:rPr>
              <w:t>Педагог-психолог</w:t>
            </w:r>
          </w:p>
        </w:tc>
        <w:tc>
          <w:tcPr>
            <w:tcW w:w="8930" w:type="dxa"/>
            <w:tcBorders>
              <w:top w:val="single" w:sz="4" w:space="0" w:color="auto"/>
              <w:bottom w:val="single" w:sz="8" w:space="0" w:color="000000"/>
              <w:right w:val="single" w:sz="8" w:space="0" w:color="000000"/>
            </w:tcBorders>
            <w:shd w:val="clear" w:color="auto" w:fill="auto"/>
          </w:tcPr>
          <w:p w:rsidR="009A7ED3" w:rsidRPr="009A7ED3" w:rsidRDefault="009A7ED3" w:rsidP="00C27BC5">
            <w:pPr>
              <w:pStyle w:val="afc"/>
              <w:ind w:right="-1"/>
              <w:jc w:val="both"/>
              <w:rPr>
                <w:color w:val="000000"/>
                <w:sz w:val="22"/>
                <w:szCs w:val="22"/>
              </w:rPr>
            </w:pPr>
            <w:r w:rsidRPr="009A7ED3">
              <w:rPr>
                <w:color w:val="000000"/>
                <w:sz w:val="22"/>
                <w:szCs w:val="22"/>
              </w:rPr>
              <w:t xml:space="preserve">Н.А. </w:t>
            </w:r>
            <w:proofErr w:type="spellStart"/>
            <w:r w:rsidRPr="009A7ED3">
              <w:rPr>
                <w:color w:val="000000"/>
                <w:sz w:val="22"/>
                <w:szCs w:val="22"/>
              </w:rPr>
              <w:t>Санкович</w:t>
            </w:r>
            <w:proofErr w:type="spellEnd"/>
            <w:r w:rsidRPr="009A7ED3">
              <w:rPr>
                <w:color w:val="000000"/>
                <w:sz w:val="22"/>
                <w:szCs w:val="22"/>
              </w:rPr>
              <w:t xml:space="preserve"> «Игры в тигры. Сборник игр для работы с агрессивными детьми и подростками»</w:t>
            </w:r>
          </w:p>
        </w:tc>
      </w:tr>
      <w:tr w:rsidR="009A7ED3" w:rsidRPr="009A7ED3" w:rsidTr="00C27BC5">
        <w:tblPrEx>
          <w:tblCellMar>
            <w:top w:w="0" w:type="dxa"/>
          </w:tblCellMar>
        </w:tblPrEx>
        <w:tc>
          <w:tcPr>
            <w:tcW w:w="1418" w:type="dxa"/>
            <w:vMerge/>
            <w:tcBorders>
              <w:left w:val="single" w:sz="8" w:space="0" w:color="000000"/>
              <w:bottom w:val="single" w:sz="8" w:space="0" w:color="000000"/>
              <w:right w:val="single" w:sz="8" w:space="0" w:color="000000"/>
            </w:tcBorders>
            <w:shd w:val="clear" w:color="auto" w:fill="auto"/>
          </w:tcPr>
          <w:p w:rsidR="009A7ED3" w:rsidRPr="009A7ED3" w:rsidRDefault="009A7ED3" w:rsidP="009A7ED3">
            <w:pPr>
              <w:pStyle w:val="afc"/>
              <w:ind w:right="-1"/>
              <w:rPr>
                <w:color w:val="000000"/>
                <w:sz w:val="22"/>
                <w:szCs w:val="22"/>
              </w:rPr>
            </w:pPr>
          </w:p>
        </w:tc>
        <w:tc>
          <w:tcPr>
            <w:tcW w:w="8930" w:type="dxa"/>
            <w:tcBorders>
              <w:bottom w:val="single" w:sz="8" w:space="0" w:color="000000"/>
              <w:right w:val="single" w:sz="8" w:space="0" w:color="000000"/>
            </w:tcBorders>
            <w:shd w:val="clear" w:color="auto" w:fill="auto"/>
          </w:tcPr>
          <w:p w:rsidR="009A7ED3" w:rsidRPr="009A7ED3" w:rsidRDefault="009A7ED3" w:rsidP="00C27BC5">
            <w:pPr>
              <w:pStyle w:val="afc"/>
              <w:ind w:right="-1"/>
              <w:jc w:val="both"/>
              <w:rPr>
                <w:color w:val="000000"/>
                <w:sz w:val="22"/>
                <w:szCs w:val="22"/>
              </w:rPr>
            </w:pPr>
            <w:r w:rsidRPr="009A7ED3">
              <w:rPr>
                <w:color w:val="000000"/>
                <w:sz w:val="22"/>
                <w:szCs w:val="22"/>
              </w:rPr>
              <w:t xml:space="preserve">Г.И. </w:t>
            </w:r>
            <w:proofErr w:type="spellStart"/>
            <w:r w:rsidRPr="009A7ED3">
              <w:rPr>
                <w:color w:val="000000"/>
                <w:sz w:val="22"/>
                <w:szCs w:val="22"/>
              </w:rPr>
              <w:t>Репринцева</w:t>
            </w:r>
            <w:proofErr w:type="spellEnd"/>
            <w:r w:rsidRPr="009A7ED3">
              <w:rPr>
                <w:color w:val="000000"/>
                <w:sz w:val="22"/>
                <w:szCs w:val="22"/>
              </w:rPr>
              <w:t xml:space="preserve"> «Игра – ключ к душе ребёнка»</w:t>
            </w:r>
          </w:p>
        </w:tc>
      </w:tr>
      <w:tr w:rsidR="009A7ED3" w:rsidRPr="009A7ED3" w:rsidTr="00C27BC5">
        <w:tblPrEx>
          <w:tblCellMar>
            <w:top w:w="0" w:type="dxa"/>
          </w:tblCellMar>
        </w:tblPrEx>
        <w:tc>
          <w:tcPr>
            <w:tcW w:w="1418" w:type="dxa"/>
            <w:vMerge/>
            <w:tcBorders>
              <w:left w:val="single" w:sz="8" w:space="0" w:color="000000"/>
              <w:bottom w:val="single" w:sz="8" w:space="0" w:color="000000"/>
              <w:right w:val="single" w:sz="8" w:space="0" w:color="000000"/>
            </w:tcBorders>
            <w:shd w:val="clear" w:color="auto" w:fill="auto"/>
          </w:tcPr>
          <w:p w:rsidR="009A7ED3" w:rsidRPr="009A7ED3" w:rsidRDefault="009A7ED3" w:rsidP="009A7ED3">
            <w:pPr>
              <w:pStyle w:val="afc"/>
              <w:ind w:right="-1"/>
              <w:rPr>
                <w:color w:val="000000"/>
                <w:sz w:val="22"/>
                <w:szCs w:val="22"/>
              </w:rPr>
            </w:pPr>
          </w:p>
        </w:tc>
        <w:tc>
          <w:tcPr>
            <w:tcW w:w="8930" w:type="dxa"/>
            <w:tcBorders>
              <w:bottom w:val="single" w:sz="8" w:space="0" w:color="000000"/>
              <w:right w:val="single" w:sz="8" w:space="0" w:color="000000"/>
            </w:tcBorders>
            <w:shd w:val="clear" w:color="auto" w:fill="auto"/>
          </w:tcPr>
          <w:p w:rsidR="009A7ED3" w:rsidRPr="009A7ED3" w:rsidRDefault="009A7ED3" w:rsidP="00C27BC5">
            <w:pPr>
              <w:pStyle w:val="afc"/>
              <w:ind w:right="-1"/>
              <w:jc w:val="both"/>
              <w:rPr>
                <w:color w:val="000000"/>
                <w:sz w:val="22"/>
                <w:szCs w:val="22"/>
              </w:rPr>
            </w:pPr>
            <w:r w:rsidRPr="009A7ED3">
              <w:rPr>
                <w:color w:val="000000"/>
                <w:sz w:val="22"/>
                <w:szCs w:val="22"/>
              </w:rPr>
              <w:t>Т.В. Костяк «Тревожный ребёнок: младший школьный возраст»</w:t>
            </w:r>
          </w:p>
        </w:tc>
      </w:tr>
      <w:tr w:rsidR="009A7ED3" w:rsidRPr="009A7ED3" w:rsidTr="00C27BC5">
        <w:tblPrEx>
          <w:tblCellMar>
            <w:top w:w="0" w:type="dxa"/>
          </w:tblCellMar>
        </w:tblPrEx>
        <w:tc>
          <w:tcPr>
            <w:tcW w:w="1418" w:type="dxa"/>
            <w:vMerge w:val="restart"/>
            <w:tcBorders>
              <w:left w:val="single" w:sz="8" w:space="0" w:color="000000"/>
              <w:bottom w:val="single" w:sz="8" w:space="0" w:color="000000"/>
              <w:right w:val="single" w:sz="8" w:space="0" w:color="000000"/>
            </w:tcBorders>
            <w:shd w:val="clear" w:color="auto" w:fill="auto"/>
          </w:tcPr>
          <w:p w:rsidR="009A7ED3" w:rsidRPr="009A7ED3" w:rsidRDefault="009A7ED3" w:rsidP="009A7ED3">
            <w:pPr>
              <w:pStyle w:val="afc"/>
              <w:ind w:right="-1"/>
              <w:jc w:val="both"/>
              <w:rPr>
                <w:color w:val="000000"/>
                <w:sz w:val="22"/>
                <w:szCs w:val="22"/>
              </w:rPr>
            </w:pPr>
            <w:r w:rsidRPr="009A7ED3">
              <w:rPr>
                <w:color w:val="000000"/>
                <w:sz w:val="22"/>
                <w:szCs w:val="22"/>
              </w:rPr>
              <w:t>Учитель-логопед</w:t>
            </w:r>
          </w:p>
        </w:tc>
        <w:tc>
          <w:tcPr>
            <w:tcW w:w="8930" w:type="dxa"/>
            <w:tcBorders>
              <w:bottom w:val="single" w:sz="8" w:space="0" w:color="000000"/>
              <w:right w:val="single" w:sz="8" w:space="0" w:color="000000"/>
            </w:tcBorders>
            <w:shd w:val="clear" w:color="auto" w:fill="auto"/>
          </w:tcPr>
          <w:p w:rsidR="009A7ED3" w:rsidRPr="009A7ED3" w:rsidRDefault="009A7ED3" w:rsidP="00C27BC5">
            <w:pPr>
              <w:pStyle w:val="afc"/>
              <w:ind w:right="-1"/>
              <w:jc w:val="both"/>
              <w:rPr>
                <w:color w:val="000000"/>
                <w:sz w:val="22"/>
                <w:szCs w:val="22"/>
              </w:rPr>
            </w:pPr>
            <w:r w:rsidRPr="009A7ED3">
              <w:rPr>
                <w:color w:val="000000"/>
                <w:sz w:val="22"/>
                <w:szCs w:val="22"/>
              </w:rPr>
              <w:t>Л.Н. Зуева, Шевцова «Настольная книга логопеда»</w:t>
            </w:r>
          </w:p>
        </w:tc>
      </w:tr>
      <w:tr w:rsidR="009A7ED3" w:rsidRPr="009A7ED3" w:rsidTr="00C27BC5">
        <w:tblPrEx>
          <w:tblCellMar>
            <w:top w:w="0" w:type="dxa"/>
          </w:tblCellMar>
        </w:tblPrEx>
        <w:trPr>
          <w:trHeight w:val="135"/>
        </w:trPr>
        <w:tc>
          <w:tcPr>
            <w:tcW w:w="1418" w:type="dxa"/>
            <w:vMerge/>
            <w:tcBorders>
              <w:left w:val="single" w:sz="8" w:space="0" w:color="000000"/>
              <w:bottom w:val="single" w:sz="8" w:space="0" w:color="000000"/>
              <w:right w:val="single" w:sz="8" w:space="0" w:color="000000"/>
            </w:tcBorders>
            <w:shd w:val="clear" w:color="auto" w:fill="auto"/>
          </w:tcPr>
          <w:p w:rsidR="009A7ED3" w:rsidRPr="009A7ED3" w:rsidRDefault="009A7ED3" w:rsidP="009A7ED3">
            <w:pPr>
              <w:pStyle w:val="afc"/>
              <w:ind w:right="-1"/>
              <w:rPr>
                <w:color w:val="000000"/>
                <w:sz w:val="22"/>
                <w:szCs w:val="22"/>
              </w:rPr>
            </w:pPr>
          </w:p>
        </w:tc>
        <w:tc>
          <w:tcPr>
            <w:tcW w:w="8930" w:type="dxa"/>
            <w:tcBorders>
              <w:bottom w:val="single" w:sz="8" w:space="0" w:color="000000"/>
              <w:right w:val="single" w:sz="8" w:space="0" w:color="000000"/>
            </w:tcBorders>
            <w:shd w:val="clear" w:color="auto" w:fill="auto"/>
          </w:tcPr>
          <w:p w:rsidR="009A7ED3" w:rsidRPr="009A7ED3" w:rsidRDefault="009A7ED3" w:rsidP="00C27BC5">
            <w:pPr>
              <w:pStyle w:val="afc"/>
              <w:ind w:right="-1"/>
              <w:jc w:val="both"/>
              <w:rPr>
                <w:color w:val="000000"/>
                <w:sz w:val="22"/>
                <w:szCs w:val="22"/>
              </w:rPr>
            </w:pPr>
            <w:r w:rsidRPr="009A7ED3">
              <w:rPr>
                <w:color w:val="000000"/>
                <w:sz w:val="22"/>
                <w:szCs w:val="22"/>
              </w:rPr>
              <w:t xml:space="preserve">Г.С. </w:t>
            </w:r>
            <w:proofErr w:type="spellStart"/>
            <w:r w:rsidRPr="009A7ED3">
              <w:rPr>
                <w:color w:val="000000"/>
                <w:sz w:val="22"/>
                <w:szCs w:val="22"/>
              </w:rPr>
              <w:t>Черошина</w:t>
            </w:r>
            <w:proofErr w:type="spellEnd"/>
            <w:r w:rsidRPr="009A7ED3">
              <w:rPr>
                <w:color w:val="000000"/>
                <w:sz w:val="22"/>
                <w:szCs w:val="22"/>
              </w:rPr>
              <w:t xml:space="preserve"> «Логопедические занятия в начальной школе»</w:t>
            </w:r>
          </w:p>
        </w:tc>
      </w:tr>
      <w:tr w:rsidR="009A7ED3" w:rsidRPr="009A7ED3" w:rsidTr="00C27BC5">
        <w:tblPrEx>
          <w:tblCellMar>
            <w:top w:w="0" w:type="dxa"/>
          </w:tblCellMar>
        </w:tblPrEx>
        <w:tc>
          <w:tcPr>
            <w:tcW w:w="1418" w:type="dxa"/>
            <w:vMerge/>
            <w:tcBorders>
              <w:left w:val="single" w:sz="8" w:space="0" w:color="000000"/>
              <w:bottom w:val="single" w:sz="4" w:space="0" w:color="auto"/>
              <w:right w:val="single" w:sz="8" w:space="0" w:color="000000"/>
            </w:tcBorders>
            <w:shd w:val="clear" w:color="auto" w:fill="auto"/>
          </w:tcPr>
          <w:p w:rsidR="009A7ED3" w:rsidRPr="009A7ED3" w:rsidRDefault="009A7ED3" w:rsidP="009A7ED3">
            <w:pPr>
              <w:pStyle w:val="afc"/>
              <w:ind w:right="-1"/>
              <w:rPr>
                <w:color w:val="000000"/>
                <w:sz w:val="22"/>
                <w:szCs w:val="22"/>
              </w:rPr>
            </w:pPr>
          </w:p>
        </w:tc>
        <w:tc>
          <w:tcPr>
            <w:tcW w:w="8930" w:type="dxa"/>
            <w:tcBorders>
              <w:bottom w:val="single" w:sz="4" w:space="0" w:color="auto"/>
              <w:right w:val="single" w:sz="8" w:space="0" w:color="000000"/>
            </w:tcBorders>
            <w:shd w:val="clear" w:color="auto" w:fill="auto"/>
          </w:tcPr>
          <w:p w:rsidR="009A7ED3" w:rsidRPr="009A7ED3" w:rsidRDefault="009A7ED3" w:rsidP="00C27BC5">
            <w:pPr>
              <w:pStyle w:val="afc"/>
              <w:ind w:right="-1"/>
              <w:jc w:val="both"/>
              <w:rPr>
                <w:color w:val="000000"/>
                <w:sz w:val="22"/>
                <w:szCs w:val="22"/>
              </w:rPr>
            </w:pPr>
            <w:r w:rsidRPr="009A7ED3">
              <w:rPr>
                <w:color w:val="000000"/>
                <w:sz w:val="22"/>
                <w:szCs w:val="22"/>
              </w:rPr>
              <w:t>М.Т. Салихова, А.С. Ибрагимова «Занимательные упражнения и дидактические игры по развитию русской речи»</w:t>
            </w:r>
          </w:p>
        </w:tc>
      </w:tr>
      <w:tr w:rsidR="009A7ED3" w:rsidRPr="009A7ED3" w:rsidTr="00C27BC5">
        <w:tblPrEx>
          <w:tblCellMar>
            <w:top w:w="0" w:type="dxa"/>
          </w:tblCellMar>
        </w:tblPrEx>
        <w:tc>
          <w:tcPr>
            <w:tcW w:w="1418" w:type="dxa"/>
            <w:vMerge/>
            <w:tcBorders>
              <w:left w:val="single" w:sz="8" w:space="0" w:color="000000"/>
              <w:bottom w:val="single" w:sz="8" w:space="0" w:color="000000"/>
              <w:right w:val="single" w:sz="8" w:space="0" w:color="000000"/>
            </w:tcBorders>
            <w:shd w:val="clear" w:color="auto" w:fill="auto"/>
          </w:tcPr>
          <w:p w:rsidR="009A7ED3" w:rsidRPr="009A7ED3" w:rsidRDefault="009A7ED3" w:rsidP="009A7ED3">
            <w:pPr>
              <w:pStyle w:val="afc"/>
              <w:ind w:right="-1"/>
              <w:rPr>
                <w:color w:val="000000"/>
                <w:sz w:val="22"/>
                <w:szCs w:val="22"/>
              </w:rPr>
            </w:pPr>
          </w:p>
        </w:tc>
        <w:tc>
          <w:tcPr>
            <w:tcW w:w="8930" w:type="dxa"/>
            <w:tcBorders>
              <w:bottom w:val="single" w:sz="8" w:space="0" w:color="000000"/>
              <w:right w:val="single" w:sz="8" w:space="0" w:color="000000"/>
            </w:tcBorders>
            <w:shd w:val="clear" w:color="auto" w:fill="auto"/>
          </w:tcPr>
          <w:p w:rsidR="009A7ED3" w:rsidRPr="009A7ED3" w:rsidRDefault="009A7ED3" w:rsidP="00C27BC5">
            <w:pPr>
              <w:pStyle w:val="afc"/>
              <w:ind w:right="-1"/>
              <w:jc w:val="both"/>
              <w:rPr>
                <w:color w:val="000000"/>
                <w:sz w:val="22"/>
                <w:szCs w:val="22"/>
              </w:rPr>
            </w:pPr>
            <w:r w:rsidRPr="009A7ED3">
              <w:rPr>
                <w:color w:val="000000"/>
                <w:sz w:val="22"/>
                <w:szCs w:val="22"/>
              </w:rPr>
              <w:t xml:space="preserve">Л.Н. </w:t>
            </w:r>
            <w:proofErr w:type="spellStart"/>
            <w:r w:rsidRPr="009A7ED3">
              <w:rPr>
                <w:color w:val="000000"/>
                <w:sz w:val="22"/>
                <w:szCs w:val="22"/>
              </w:rPr>
              <w:t>Ефименкова</w:t>
            </w:r>
            <w:proofErr w:type="spellEnd"/>
            <w:r w:rsidRPr="009A7ED3">
              <w:rPr>
                <w:color w:val="000000"/>
                <w:sz w:val="22"/>
                <w:szCs w:val="22"/>
              </w:rPr>
              <w:t xml:space="preserve">, Г.Г. </w:t>
            </w:r>
            <w:proofErr w:type="spellStart"/>
            <w:r w:rsidRPr="009A7ED3">
              <w:rPr>
                <w:color w:val="000000"/>
                <w:sz w:val="22"/>
                <w:szCs w:val="22"/>
              </w:rPr>
              <w:t>Мисаренко</w:t>
            </w:r>
            <w:proofErr w:type="spellEnd"/>
            <w:r w:rsidRPr="009A7ED3">
              <w:rPr>
                <w:color w:val="000000"/>
                <w:sz w:val="22"/>
                <w:szCs w:val="22"/>
              </w:rPr>
              <w:t xml:space="preserve"> «Организация и методы коррекционной работы </w:t>
            </w:r>
            <w:r w:rsidRPr="009A7ED3">
              <w:rPr>
                <w:color w:val="000000"/>
                <w:sz w:val="22"/>
                <w:szCs w:val="22"/>
              </w:rPr>
              <w:lastRenderedPageBreak/>
              <w:t xml:space="preserve">логопеда на </w:t>
            </w:r>
            <w:proofErr w:type="spellStart"/>
            <w:r w:rsidRPr="009A7ED3">
              <w:rPr>
                <w:color w:val="000000"/>
                <w:sz w:val="22"/>
                <w:szCs w:val="22"/>
              </w:rPr>
              <w:t>школьномлогопункте</w:t>
            </w:r>
            <w:proofErr w:type="spellEnd"/>
            <w:r w:rsidRPr="009A7ED3">
              <w:rPr>
                <w:color w:val="000000"/>
                <w:sz w:val="22"/>
                <w:szCs w:val="22"/>
              </w:rPr>
              <w:t>»</w:t>
            </w:r>
          </w:p>
        </w:tc>
      </w:tr>
      <w:tr w:rsidR="009A7ED3" w:rsidRPr="009A7ED3" w:rsidTr="00C27BC5">
        <w:tblPrEx>
          <w:tblCellMar>
            <w:top w:w="0" w:type="dxa"/>
          </w:tblCellMar>
        </w:tblPrEx>
        <w:tc>
          <w:tcPr>
            <w:tcW w:w="1418" w:type="dxa"/>
            <w:vMerge/>
            <w:tcBorders>
              <w:left w:val="single" w:sz="8" w:space="0" w:color="000000"/>
              <w:bottom w:val="single" w:sz="8" w:space="0" w:color="000000"/>
              <w:right w:val="single" w:sz="8" w:space="0" w:color="000000"/>
            </w:tcBorders>
            <w:shd w:val="clear" w:color="auto" w:fill="auto"/>
          </w:tcPr>
          <w:p w:rsidR="009A7ED3" w:rsidRPr="009A7ED3" w:rsidRDefault="009A7ED3" w:rsidP="009A7ED3">
            <w:pPr>
              <w:pStyle w:val="afc"/>
              <w:ind w:right="-1"/>
              <w:rPr>
                <w:color w:val="000000"/>
                <w:sz w:val="22"/>
                <w:szCs w:val="22"/>
              </w:rPr>
            </w:pPr>
          </w:p>
        </w:tc>
        <w:tc>
          <w:tcPr>
            <w:tcW w:w="8930" w:type="dxa"/>
            <w:tcBorders>
              <w:bottom w:val="single" w:sz="8" w:space="0" w:color="000000"/>
              <w:right w:val="single" w:sz="8" w:space="0" w:color="000000"/>
            </w:tcBorders>
            <w:shd w:val="clear" w:color="auto" w:fill="auto"/>
          </w:tcPr>
          <w:p w:rsidR="009A7ED3" w:rsidRPr="009A7ED3" w:rsidRDefault="009A7ED3" w:rsidP="009A7ED3">
            <w:pPr>
              <w:pStyle w:val="afc"/>
              <w:ind w:right="-1"/>
              <w:jc w:val="both"/>
              <w:rPr>
                <w:color w:val="000000"/>
                <w:sz w:val="22"/>
                <w:szCs w:val="22"/>
              </w:rPr>
            </w:pPr>
            <w:r w:rsidRPr="009A7ED3">
              <w:rPr>
                <w:color w:val="000000"/>
                <w:sz w:val="22"/>
                <w:szCs w:val="22"/>
              </w:rPr>
              <w:t>Е.В. Елецкая, Е.А. Горбачевская «Логопедическая помощь школьникам с нарушениями письменной речи»</w:t>
            </w:r>
          </w:p>
        </w:tc>
      </w:tr>
      <w:tr w:rsidR="009A7ED3" w:rsidRPr="009A7ED3" w:rsidTr="00C27BC5">
        <w:tblPrEx>
          <w:tblCellMar>
            <w:top w:w="0" w:type="dxa"/>
          </w:tblCellMar>
        </w:tblPrEx>
        <w:tc>
          <w:tcPr>
            <w:tcW w:w="1418" w:type="dxa"/>
            <w:vMerge/>
            <w:tcBorders>
              <w:left w:val="single" w:sz="8" w:space="0" w:color="000000"/>
              <w:bottom w:val="single" w:sz="8" w:space="0" w:color="000000"/>
              <w:right w:val="single" w:sz="8" w:space="0" w:color="000000"/>
            </w:tcBorders>
            <w:shd w:val="clear" w:color="auto" w:fill="auto"/>
          </w:tcPr>
          <w:p w:rsidR="009A7ED3" w:rsidRPr="009A7ED3" w:rsidRDefault="009A7ED3" w:rsidP="009A7ED3">
            <w:pPr>
              <w:pStyle w:val="afc"/>
              <w:ind w:right="-1"/>
              <w:rPr>
                <w:color w:val="000000"/>
                <w:sz w:val="22"/>
                <w:szCs w:val="22"/>
              </w:rPr>
            </w:pPr>
          </w:p>
        </w:tc>
        <w:tc>
          <w:tcPr>
            <w:tcW w:w="8930" w:type="dxa"/>
            <w:tcBorders>
              <w:bottom w:val="single" w:sz="8" w:space="0" w:color="000000"/>
              <w:right w:val="single" w:sz="8" w:space="0" w:color="000000"/>
            </w:tcBorders>
            <w:shd w:val="clear" w:color="auto" w:fill="auto"/>
          </w:tcPr>
          <w:p w:rsidR="009A7ED3" w:rsidRPr="009A7ED3" w:rsidRDefault="009A7ED3" w:rsidP="009A7ED3">
            <w:pPr>
              <w:pStyle w:val="afc"/>
              <w:ind w:right="-1"/>
              <w:jc w:val="both"/>
              <w:rPr>
                <w:color w:val="000000"/>
                <w:sz w:val="22"/>
                <w:szCs w:val="22"/>
              </w:rPr>
            </w:pPr>
            <w:r w:rsidRPr="009A7ED3">
              <w:rPr>
                <w:color w:val="000000"/>
                <w:sz w:val="22"/>
                <w:szCs w:val="22"/>
              </w:rPr>
              <w:t>Д.Х. Гизатуллина «Русский язык в играх, или когда учиться трудно»</w:t>
            </w:r>
          </w:p>
        </w:tc>
      </w:tr>
      <w:tr w:rsidR="009A7ED3" w:rsidRPr="009A7ED3" w:rsidTr="00C27BC5">
        <w:tblPrEx>
          <w:tblCellMar>
            <w:top w:w="0" w:type="dxa"/>
          </w:tblCellMar>
        </w:tblPrEx>
        <w:tc>
          <w:tcPr>
            <w:tcW w:w="1418" w:type="dxa"/>
            <w:vMerge/>
            <w:tcBorders>
              <w:left w:val="single" w:sz="8" w:space="0" w:color="000000"/>
              <w:bottom w:val="single" w:sz="8" w:space="0" w:color="000000"/>
              <w:right w:val="single" w:sz="8" w:space="0" w:color="000000"/>
            </w:tcBorders>
            <w:shd w:val="clear" w:color="auto" w:fill="auto"/>
          </w:tcPr>
          <w:p w:rsidR="009A7ED3" w:rsidRPr="009A7ED3" w:rsidRDefault="009A7ED3" w:rsidP="009A7ED3">
            <w:pPr>
              <w:pStyle w:val="afc"/>
              <w:ind w:right="-1"/>
              <w:rPr>
                <w:color w:val="000000"/>
                <w:sz w:val="22"/>
                <w:szCs w:val="22"/>
              </w:rPr>
            </w:pPr>
          </w:p>
        </w:tc>
        <w:tc>
          <w:tcPr>
            <w:tcW w:w="8930" w:type="dxa"/>
            <w:tcBorders>
              <w:bottom w:val="single" w:sz="8" w:space="0" w:color="000000"/>
              <w:right w:val="single" w:sz="8" w:space="0" w:color="000000"/>
            </w:tcBorders>
            <w:shd w:val="clear" w:color="auto" w:fill="auto"/>
          </w:tcPr>
          <w:p w:rsidR="009A7ED3" w:rsidRPr="009A7ED3" w:rsidRDefault="009A7ED3" w:rsidP="009A7ED3">
            <w:pPr>
              <w:pStyle w:val="afc"/>
              <w:ind w:right="-1"/>
              <w:jc w:val="both"/>
              <w:rPr>
                <w:color w:val="000000"/>
                <w:sz w:val="22"/>
                <w:szCs w:val="22"/>
              </w:rPr>
            </w:pPr>
            <w:r w:rsidRPr="009A7ED3">
              <w:rPr>
                <w:color w:val="000000"/>
                <w:sz w:val="22"/>
                <w:szCs w:val="22"/>
              </w:rPr>
              <w:t xml:space="preserve">М.М. </w:t>
            </w:r>
            <w:proofErr w:type="spellStart"/>
            <w:r w:rsidRPr="009A7ED3">
              <w:rPr>
                <w:color w:val="000000"/>
                <w:sz w:val="22"/>
                <w:szCs w:val="22"/>
              </w:rPr>
              <w:t>Аманатова</w:t>
            </w:r>
            <w:proofErr w:type="spellEnd"/>
            <w:r w:rsidRPr="009A7ED3">
              <w:rPr>
                <w:color w:val="000000"/>
                <w:sz w:val="22"/>
                <w:szCs w:val="22"/>
              </w:rPr>
              <w:t xml:space="preserve"> «Справочник школьного  логопеда»</w:t>
            </w:r>
          </w:p>
        </w:tc>
      </w:tr>
      <w:tr w:rsidR="009A7ED3" w:rsidRPr="009A7ED3" w:rsidTr="00C27BC5">
        <w:tblPrEx>
          <w:tblCellMar>
            <w:top w:w="0" w:type="dxa"/>
          </w:tblCellMar>
        </w:tblPrEx>
        <w:tc>
          <w:tcPr>
            <w:tcW w:w="1418" w:type="dxa"/>
            <w:vMerge w:val="restart"/>
            <w:tcBorders>
              <w:left w:val="single" w:sz="8" w:space="0" w:color="000000"/>
              <w:bottom w:val="single" w:sz="8" w:space="0" w:color="000000"/>
              <w:right w:val="single" w:sz="8" w:space="0" w:color="000000"/>
            </w:tcBorders>
            <w:shd w:val="clear" w:color="auto" w:fill="auto"/>
          </w:tcPr>
          <w:p w:rsidR="009A7ED3" w:rsidRPr="009A7ED3" w:rsidRDefault="009A7ED3" w:rsidP="009A7ED3">
            <w:pPr>
              <w:pStyle w:val="afc"/>
              <w:ind w:right="-1"/>
              <w:jc w:val="both"/>
              <w:rPr>
                <w:color w:val="000000"/>
                <w:sz w:val="22"/>
                <w:szCs w:val="22"/>
              </w:rPr>
            </w:pPr>
            <w:r w:rsidRPr="009A7ED3">
              <w:rPr>
                <w:color w:val="000000"/>
                <w:sz w:val="22"/>
                <w:szCs w:val="22"/>
              </w:rPr>
              <w:t xml:space="preserve">Учитель,  классный руководитель </w:t>
            </w:r>
          </w:p>
        </w:tc>
        <w:tc>
          <w:tcPr>
            <w:tcW w:w="8930" w:type="dxa"/>
            <w:tcBorders>
              <w:bottom w:val="single" w:sz="8" w:space="0" w:color="000000"/>
              <w:right w:val="single" w:sz="8" w:space="0" w:color="000000"/>
            </w:tcBorders>
            <w:shd w:val="clear" w:color="auto" w:fill="auto"/>
          </w:tcPr>
          <w:p w:rsidR="009A7ED3" w:rsidRPr="009A7ED3" w:rsidRDefault="009A7ED3" w:rsidP="009A7ED3">
            <w:pPr>
              <w:pStyle w:val="afc"/>
              <w:ind w:right="-1"/>
              <w:jc w:val="both"/>
              <w:rPr>
                <w:color w:val="000000"/>
                <w:sz w:val="22"/>
                <w:szCs w:val="22"/>
              </w:rPr>
            </w:pPr>
            <w:r w:rsidRPr="009A7ED3">
              <w:rPr>
                <w:color w:val="000000"/>
                <w:sz w:val="22"/>
                <w:szCs w:val="22"/>
              </w:rPr>
              <w:t>А.З. Рахимов «</w:t>
            </w:r>
            <w:proofErr w:type="spellStart"/>
            <w:r w:rsidRPr="009A7ED3">
              <w:rPr>
                <w:color w:val="000000"/>
                <w:sz w:val="22"/>
                <w:szCs w:val="22"/>
              </w:rPr>
              <w:t>Природосообразная</w:t>
            </w:r>
            <w:proofErr w:type="spellEnd"/>
            <w:r w:rsidRPr="009A7ED3">
              <w:rPr>
                <w:color w:val="000000"/>
                <w:sz w:val="22"/>
                <w:szCs w:val="22"/>
              </w:rPr>
              <w:t xml:space="preserve"> технология обучения и здоровье школьников»</w:t>
            </w:r>
          </w:p>
        </w:tc>
      </w:tr>
      <w:tr w:rsidR="009A7ED3" w:rsidRPr="009A7ED3" w:rsidTr="00C27BC5">
        <w:tblPrEx>
          <w:tblCellMar>
            <w:top w:w="0" w:type="dxa"/>
          </w:tblCellMar>
        </w:tblPrEx>
        <w:tc>
          <w:tcPr>
            <w:tcW w:w="1418" w:type="dxa"/>
            <w:vMerge/>
            <w:tcBorders>
              <w:left w:val="single" w:sz="8" w:space="0" w:color="000000"/>
              <w:bottom w:val="single" w:sz="8" w:space="0" w:color="000000"/>
              <w:right w:val="single" w:sz="8" w:space="0" w:color="000000"/>
            </w:tcBorders>
            <w:shd w:val="clear" w:color="auto" w:fill="auto"/>
          </w:tcPr>
          <w:p w:rsidR="009A7ED3" w:rsidRPr="009A7ED3" w:rsidRDefault="009A7ED3" w:rsidP="009A7ED3">
            <w:pPr>
              <w:pStyle w:val="afc"/>
              <w:ind w:right="-1"/>
              <w:rPr>
                <w:color w:val="000000"/>
                <w:sz w:val="22"/>
                <w:szCs w:val="22"/>
              </w:rPr>
            </w:pPr>
          </w:p>
        </w:tc>
        <w:tc>
          <w:tcPr>
            <w:tcW w:w="8930" w:type="dxa"/>
            <w:tcBorders>
              <w:bottom w:val="single" w:sz="8" w:space="0" w:color="000000"/>
              <w:right w:val="single" w:sz="8" w:space="0" w:color="000000"/>
            </w:tcBorders>
            <w:shd w:val="clear" w:color="auto" w:fill="auto"/>
          </w:tcPr>
          <w:p w:rsidR="009A7ED3" w:rsidRPr="009A7ED3" w:rsidRDefault="009A7ED3" w:rsidP="009A7ED3">
            <w:pPr>
              <w:pStyle w:val="afc"/>
              <w:ind w:right="-1"/>
              <w:jc w:val="both"/>
              <w:rPr>
                <w:color w:val="000000"/>
                <w:sz w:val="22"/>
                <w:szCs w:val="22"/>
              </w:rPr>
            </w:pPr>
            <w:r w:rsidRPr="009A7ED3">
              <w:rPr>
                <w:color w:val="000000"/>
                <w:sz w:val="22"/>
                <w:szCs w:val="22"/>
              </w:rPr>
              <w:t xml:space="preserve">А.Р. </w:t>
            </w:r>
            <w:proofErr w:type="spellStart"/>
            <w:r w:rsidRPr="009A7ED3">
              <w:rPr>
                <w:color w:val="000000"/>
                <w:sz w:val="22"/>
                <w:szCs w:val="22"/>
              </w:rPr>
              <w:t>Микляева</w:t>
            </w:r>
            <w:proofErr w:type="spellEnd"/>
            <w:r w:rsidRPr="009A7ED3">
              <w:rPr>
                <w:color w:val="000000"/>
                <w:sz w:val="22"/>
                <w:szCs w:val="22"/>
              </w:rPr>
              <w:t>, П.В. Румянцева «Трудный класс. Диагностическая и коррекционная работа»</w:t>
            </w:r>
          </w:p>
        </w:tc>
      </w:tr>
      <w:tr w:rsidR="009A7ED3" w:rsidRPr="009A7ED3" w:rsidTr="00C27BC5">
        <w:tblPrEx>
          <w:tblCellMar>
            <w:top w:w="0" w:type="dxa"/>
          </w:tblCellMar>
        </w:tblPrEx>
        <w:tc>
          <w:tcPr>
            <w:tcW w:w="1418" w:type="dxa"/>
            <w:vMerge/>
            <w:tcBorders>
              <w:left w:val="single" w:sz="8" w:space="0" w:color="000000"/>
              <w:bottom w:val="single" w:sz="8" w:space="0" w:color="000000"/>
              <w:right w:val="single" w:sz="8" w:space="0" w:color="000000"/>
            </w:tcBorders>
            <w:shd w:val="clear" w:color="auto" w:fill="auto"/>
          </w:tcPr>
          <w:p w:rsidR="009A7ED3" w:rsidRPr="009A7ED3" w:rsidRDefault="009A7ED3" w:rsidP="009A7ED3">
            <w:pPr>
              <w:pStyle w:val="afc"/>
              <w:ind w:right="-1"/>
              <w:rPr>
                <w:sz w:val="22"/>
                <w:szCs w:val="22"/>
              </w:rPr>
            </w:pPr>
          </w:p>
        </w:tc>
        <w:tc>
          <w:tcPr>
            <w:tcW w:w="8930" w:type="dxa"/>
            <w:tcBorders>
              <w:bottom w:val="single" w:sz="8" w:space="0" w:color="000000"/>
              <w:right w:val="single" w:sz="8" w:space="0" w:color="000000"/>
            </w:tcBorders>
            <w:shd w:val="clear" w:color="auto" w:fill="auto"/>
          </w:tcPr>
          <w:p w:rsidR="009A7ED3" w:rsidRPr="009A7ED3" w:rsidRDefault="009A7ED3" w:rsidP="009A7ED3">
            <w:pPr>
              <w:pStyle w:val="afc"/>
              <w:ind w:right="-1"/>
              <w:jc w:val="both"/>
              <w:rPr>
                <w:sz w:val="22"/>
                <w:szCs w:val="22"/>
              </w:rPr>
            </w:pPr>
            <w:r w:rsidRPr="009A7ED3">
              <w:rPr>
                <w:sz w:val="22"/>
                <w:szCs w:val="22"/>
              </w:rPr>
              <w:t xml:space="preserve">Р.Д. </w:t>
            </w:r>
            <w:proofErr w:type="spellStart"/>
            <w:r w:rsidRPr="009A7ED3">
              <w:rPr>
                <w:sz w:val="22"/>
                <w:szCs w:val="22"/>
              </w:rPr>
              <w:t>Тригер</w:t>
            </w:r>
            <w:proofErr w:type="spellEnd"/>
            <w:r w:rsidRPr="009A7ED3">
              <w:rPr>
                <w:sz w:val="22"/>
                <w:szCs w:val="22"/>
              </w:rPr>
              <w:t xml:space="preserve">, Ю.А. </w:t>
            </w:r>
            <w:proofErr w:type="spellStart"/>
            <w:r w:rsidRPr="009A7ED3">
              <w:rPr>
                <w:sz w:val="22"/>
                <w:szCs w:val="22"/>
              </w:rPr>
              <w:t>Костенкова</w:t>
            </w:r>
            <w:proofErr w:type="spellEnd"/>
            <w:r w:rsidRPr="009A7ED3">
              <w:rPr>
                <w:sz w:val="22"/>
                <w:szCs w:val="22"/>
              </w:rPr>
              <w:t xml:space="preserve"> и др. «Программы для общеобразовательных учреждений. Коррекционно-развивающее обучение»</w:t>
            </w:r>
          </w:p>
        </w:tc>
      </w:tr>
    </w:tbl>
    <w:p w:rsidR="009A7ED3" w:rsidRPr="009A7ED3" w:rsidRDefault="009A7ED3" w:rsidP="009A7ED3">
      <w:pPr>
        <w:pStyle w:val="ac"/>
        <w:ind w:right="-1" w:firstLine="284"/>
        <w:jc w:val="both"/>
        <w:rPr>
          <w:sz w:val="22"/>
          <w:szCs w:val="22"/>
        </w:rPr>
      </w:pPr>
      <w:r w:rsidRPr="009A7ED3">
        <w:rPr>
          <w:sz w:val="22"/>
          <w:szCs w:val="22"/>
        </w:rPr>
        <w:t>       Методической основой является также  совокупность современных методов и приемов обучения и воспитания, реализуемых в учебно-методических комплектах, используемых на уровне начального общего образования МОАУ СОШ №7, посредствам следующих технологий: игровые, научно-исследовательские, технология уровневой дифференциации, проектной деятельности.</w:t>
      </w:r>
    </w:p>
    <w:p w:rsidR="009A7ED3" w:rsidRPr="009A7ED3" w:rsidRDefault="009A7ED3" w:rsidP="009A7ED3">
      <w:pPr>
        <w:pStyle w:val="ac"/>
        <w:ind w:right="-1" w:firstLine="284"/>
        <w:jc w:val="both"/>
        <w:rPr>
          <w:sz w:val="22"/>
          <w:szCs w:val="22"/>
        </w:rPr>
      </w:pPr>
      <w:r w:rsidRPr="009A7ED3">
        <w:rPr>
          <w:b/>
          <w:sz w:val="22"/>
          <w:szCs w:val="22"/>
        </w:rPr>
        <w:t>3. Кадровое обеспечение</w:t>
      </w:r>
    </w:p>
    <w:p w:rsidR="009A7ED3" w:rsidRPr="009A7ED3" w:rsidRDefault="009A7ED3" w:rsidP="009A7ED3">
      <w:pPr>
        <w:pStyle w:val="ac"/>
        <w:ind w:right="-1" w:firstLine="284"/>
        <w:jc w:val="both"/>
        <w:rPr>
          <w:sz w:val="22"/>
          <w:szCs w:val="22"/>
        </w:rPr>
      </w:pPr>
      <w:r w:rsidRPr="009A7ED3">
        <w:rPr>
          <w:sz w:val="22"/>
          <w:szCs w:val="22"/>
        </w:rPr>
        <w:t xml:space="preserve">         Важным моментом реализации программы коррекционной работы является кадровое обеспечение. Коррекционная работа должна осуществляться специалистами соответствующей квалификации, имеющими специализированное образование, и педагогами, прошедшими обязательную курсовую или другие виды профессиональной </w:t>
      </w:r>
      <w:bookmarkStart w:id="15" w:name="_GoBack"/>
      <w:r w:rsidRPr="009A7ED3">
        <w:rPr>
          <w:sz w:val="22"/>
          <w:szCs w:val="22"/>
        </w:rPr>
        <w:t>подготовки в рамках обозначенной темы.</w:t>
      </w:r>
    </w:p>
    <w:p w:rsidR="009A7ED3" w:rsidRPr="009A7ED3" w:rsidRDefault="009A7ED3" w:rsidP="009A7ED3">
      <w:pPr>
        <w:pStyle w:val="ac"/>
        <w:ind w:right="-1" w:firstLine="284"/>
        <w:jc w:val="both"/>
        <w:rPr>
          <w:b/>
          <w:sz w:val="22"/>
          <w:szCs w:val="22"/>
        </w:rPr>
      </w:pPr>
      <w:r w:rsidRPr="009A7ED3">
        <w:rPr>
          <w:sz w:val="22"/>
          <w:szCs w:val="22"/>
        </w:rPr>
        <w:t>        С целью обеспечения освоения детьми АООП НОО, а также с целью коррекции недостатков их физического и (или) психического развития  в штатное расписание МОАУ СОШ №7 введены  ставки учителя-логопеда, педагога-психолога, социального педагога. Уровень квалификации работников МОАУ СОШ №7 для каждой занимаемой должности соответствует квалификационным характеристикам по соответствующей должности:</w:t>
      </w:r>
    </w:p>
    <w:tbl>
      <w:tblPr>
        <w:tblW w:w="10206" w:type="dxa"/>
        <w:tblLayout w:type="fixed"/>
        <w:tblCellMar>
          <w:top w:w="28" w:type="dxa"/>
          <w:left w:w="28" w:type="dxa"/>
          <w:bottom w:w="28" w:type="dxa"/>
          <w:right w:w="28" w:type="dxa"/>
        </w:tblCellMar>
        <w:tblLook w:val="0000"/>
      </w:tblPr>
      <w:tblGrid>
        <w:gridCol w:w="1871"/>
        <w:gridCol w:w="7088"/>
        <w:gridCol w:w="1247"/>
      </w:tblGrid>
      <w:tr w:rsidR="009A7ED3" w:rsidRPr="009A7ED3" w:rsidTr="00334549">
        <w:tc>
          <w:tcPr>
            <w:tcW w:w="1871" w:type="dxa"/>
            <w:tcBorders>
              <w:top w:val="single" w:sz="8" w:space="0" w:color="000000"/>
              <w:left w:val="single" w:sz="8" w:space="0" w:color="000000"/>
              <w:bottom w:val="single" w:sz="8" w:space="0" w:color="000000"/>
            </w:tcBorders>
            <w:shd w:val="clear" w:color="auto" w:fill="auto"/>
          </w:tcPr>
          <w:p w:rsidR="009A7ED3" w:rsidRPr="009A7ED3" w:rsidRDefault="009A7ED3" w:rsidP="009A7ED3">
            <w:pPr>
              <w:pStyle w:val="afc"/>
              <w:ind w:right="-1" w:firstLine="284"/>
              <w:jc w:val="center"/>
              <w:rPr>
                <w:b/>
                <w:sz w:val="22"/>
                <w:szCs w:val="22"/>
              </w:rPr>
            </w:pPr>
            <w:r w:rsidRPr="009A7ED3">
              <w:rPr>
                <w:b/>
                <w:sz w:val="22"/>
                <w:szCs w:val="22"/>
              </w:rPr>
              <w:t>Специалист</w:t>
            </w:r>
          </w:p>
        </w:tc>
        <w:tc>
          <w:tcPr>
            <w:tcW w:w="7088" w:type="dxa"/>
            <w:tcBorders>
              <w:top w:val="single" w:sz="8" w:space="0" w:color="000000"/>
              <w:left w:val="single" w:sz="8" w:space="0" w:color="000000"/>
              <w:bottom w:val="single" w:sz="8" w:space="0" w:color="000000"/>
            </w:tcBorders>
            <w:shd w:val="clear" w:color="auto" w:fill="auto"/>
          </w:tcPr>
          <w:p w:rsidR="009A7ED3" w:rsidRPr="009A7ED3" w:rsidRDefault="009A7ED3" w:rsidP="009A7ED3">
            <w:pPr>
              <w:pStyle w:val="afc"/>
              <w:ind w:right="-1" w:firstLine="284"/>
              <w:jc w:val="center"/>
              <w:rPr>
                <w:b/>
                <w:sz w:val="22"/>
                <w:szCs w:val="22"/>
              </w:rPr>
            </w:pPr>
            <w:r w:rsidRPr="009A7ED3">
              <w:rPr>
                <w:b/>
                <w:sz w:val="22"/>
                <w:szCs w:val="22"/>
              </w:rPr>
              <w:t>Квалификационные характеристики</w:t>
            </w:r>
          </w:p>
        </w:tc>
        <w:tc>
          <w:tcPr>
            <w:tcW w:w="1247" w:type="dxa"/>
            <w:tcBorders>
              <w:top w:val="single" w:sz="8" w:space="0" w:color="000000"/>
              <w:left w:val="single" w:sz="8" w:space="0" w:color="000000"/>
              <w:bottom w:val="single" w:sz="8" w:space="0" w:color="000000"/>
              <w:right w:val="single" w:sz="8" w:space="0" w:color="000000"/>
            </w:tcBorders>
            <w:shd w:val="clear" w:color="auto" w:fill="auto"/>
          </w:tcPr>
          <w:p w:rsidR="009A7ED3" w:rsidRPr="009A7ED3" w:rsidRDefault="009A7ED3" w:rsidP="00334549">
            <w:pPr>
              <w:pStyle w:val="afc"/>
              <w:ind w:right="-1" w:hanging="28"/>
              <w:jc w:val="center"/>
              <w:rPr>
                <w:sz w:val="22"/>
                <w:szCs w:val="22"/>
              </w:rPr>
            </w:pPr>
            <w:r w:rsidRPr="009A7ED3">
              <w:rPr>
                <w:b/>
                <w:sz w:val="22"/>
                <w:szCs w:val="22"/>
              </w:rPr>
              <w:t>Количество ставок</w:t>
            </w:r>
          </w:p>
        </w:tc>
      </w:tr>
      <w:bookmarkEnd w:id="15"/>
      <w:tr w:rsidR="009A7ED3" w:rsidRPr="009A7ED3" w:rsidTr="00334549">
        <w:tblPrEx>
          <w:tblCellMar>
            <w:top w:w="0" w:type="dxa"/>
          </w:tblCellMar>
        </w:tblPrEx>
        <w:tc>
          <w:tcPr>
            <w:tcW w:w="1871" w:type="dxa"/>
            <w:tcBorders>
              <w:left w:val="single" w:sz="8" w:space="0" w:color="000000"/>
              <w:bottom w:val="single" w:sz="8" w:space="0" w:color="000000"/>
            </w:tcBorders>
            <w:shd w:val="clear" w:color="auto" w:fill="auto"/>
          </w:tcPr>
          <w:p w:rsidR="009A7ED3" w:rsidRPr="009A7ED3" w:rsidRDefault="009A7ED3" w:rsidP="009A7ED3">
            <w:pPr>
              <w:pStyle w:val="afc"/>
              <w:ind w:right="-1"/>
              <w:rPr>
                <w:sz w:val="22"/>
                <w:szCs w:val="22"/>
              </w:rPr>
            </w:pPr>
            <w:r w:rsidRPr="009A7ED3">
              <w:rPr>
                <w:sz w:val="22"/>
                <w:szCs w:val="22"/>
              </w:rPr>
              <w:t>Учитель начальных классов</w:t>
            </w:r>
          </w:p>
        </w:tc>
        <w:tc>
          <w:tcPr>
            <w:tcW w:w="7088" w:type="dxa"/>
            <w:tcBorders>
              <w:left w:val="single" w:sz="8" w:space="0" w:color="000000"/>
              <w:bottom w:val="single" w:sz="8" w:space="0" w:color="000000"/>
            </w:tcBorders>
            <w:shd w:val="clear" w:color="auto" w:fill="auto"/>
          </w:tcPr>
          <w:p w:rsidR="009A7ED3" w:rsidRPr="009A7ED3" w:rsidRDefault="009A7ED3" w:rsidP="009A7ED3">
            <w:pPr>
              <w:pStyle w:val="afc"/>
              <w:ind w:right="-1"/>
              <w:jc w:val="both"/>
              <w:rPr>
                <w:sz w:val="22"/>
                <w:szCs w:val="22"/>
              </w:rPr>
            </w:pPr>
            <w:r w:rsidRPr="009A7ED3">
              <w:rPr>
                <w:sz w:val="22"/>
                <w:szCs w:val="22"/>
              </w:rPr>
              <w:t>Образование высшее, квалификационная категория высшая, стаж педагогической работы – 33 года</w:t>
            </w:r>
          </w:p>
        </w:tc>
        <w:tc>
          <w:tcPr>
            <w:tcW w:w="1247" w:type="dxa"/>
            <w:tcBorders>
              <w:left w:val="single" w:sz="8" w:space="0" w:color="000000"/>
              <w:bottom w:val="single" w:sz="8" w:space="0" w:color="000000"/>
              <w:right w:val="single" w:sz="8" w:space="0" w:color="000000"/>
            </w:tcBorders>
            <w:shd w:val="clear" w:color="auto" w:fill="auto"/>
          </w:tcPr>
          <w:p w:rsidR="009A7ED3" w:rsidRPr="009A7ED3" w:rsidRDefault="009A7ED3" w:rsidP="009A7ED3">
            <w:pPr>
              <w:pStyle w:val="afc"/>
              <w:ind w:right="-1"/>
              <w:jc w:val="center"/>
              <w:rPr>
                <w:sz w:val="22"/>
                <w:szCs w:val="22"/>
              </w:rPr>
            </w:pPr>
            <w:r w:rsidRPr="009A7ED3">
              <w:rPr>
                <w:sz w:val="22"/>
                <w:szCs w:val="22"/>
              </w:rPr>
              <w:t>1</w:t>
            </w:r>
          </w:p>
        </w:tc>
      </w:tr>
      <w:tr w:rsidR="00416FDC" w:rsidRPr="009A7ED3" w:rsidTr="00334549">
        <w:tblPrEx>
          <w:tblCellMar>
            <w:top w:w="0" w:type="dxa"/>
          </w:tblCellMar>
        </w:tblPrEx>
        <w:tc>
          <w:tcPr>
            <w:tcW w:w="1871" w:type="dxa"/>
            <w:tcBorders>
              <w:left w:val="single" w:sz="8" w:space="0" w:color="000000"/>
              <w:bottom w:val="single" w:sz="8" w:space="0" w:color="000000"/>
            </w:tcBorders>
            <w:shd w:val="clear" w:color="auto" w:fill="auto"/>
          </w:tcPr>
          <w:p w:rsidR="00416FDC" w:rsidRPr="00334549" w:rsidRDefault="00416FDC" w:rsidP="009A7ED3">
            <w:pPr>
              <w:pStyle w:val="afc"/>
              <w:ind w:right="-1"/>
              <w:rPr>
                <w:sz w:val="22"/>
                <w:szCs w:val="22"/>
              </w:rPr>
            </w:pPr>
            <w:r w:rsidRPr="00334549">
              <w:rPr>
                <w:sz w:val="22"/>
                <w:szCs w:val="22"/>
              </w:rPr>
              <w:t>Учителя-предметники</w:t>
            </w:r>
          </w:p>
        </w:tc>
        <w:tc>
          <w:tcPr>
            <w:tcW w:w="7088" w:type="dxa"/>
            <w:tcBorders>
              <w:left w:val="single" w:sz="8" w:space="0" w:color="000000"/>
              <w:bottom w:val="single" w:sz="8" w:space="0" w:color="000000"/>
            </w:tcBorders>
            <w:shd w:val="clear" w:color="auto" w:fill="auto"/>
          </w:tcPr>
          <w:p w:rsidR="00416FDC" w:rsidRPr="00334549" w:rsidRDefault="00334549" w:rsidP="009A7ED3">
            <w:pPr>
              <w:pStyle w:val="afc"/>
              <w:ind w:right="-1"/>
              <w:jc w:val="both"/>
              <w:rPr>
                <w:sz w:val="22"/>
                <w:szCs w:val="22"/>
              </w:rPr>
            </w:pPr>
            <w:proofErr w:type="gramStart"/>
            <w:r w:rsidRPr="00334549">
              <w:rPr>
                <w:sz w:val="22"/>
                <w:szCs w:val="22"/>
              </w:rPr>
              <w:t>Образование высшее – 3 человека, квалификационная категория – высшая – 2 человека, первая – 1 человек, стаж педагогической работы – 13-30 лет</w:t>
            </w:r>
            <w:proofErr w:type="gramEnd"/>
          </w:p>
        </w:tc>
        <w:tc>
          <w:tcPr>
            <w:tcW w:w="1247" w:type="dxa"/>
            <w:tcBorders>
              <w:left w:val="single" w:sz="8" w:space="0" w:color="000000"/>
              <w:bottom w:val="single" w:sz="8" w:space="0" w:color="000000"/>
              <w:right w:val="single" w:sz="8" w:space="0" w:color="000000"/>
            </w:tcBorders>
            <w:shd w:val="clear" w:color="auto" w:fill="auto"/>
          </w:tcPr>
          <w:p w:rsidR="00416FDC" w:rsidRPr="00334549" w:rsidRDefault="00334549" w:rsidP="009A7ED3">
            <w:pPr>
              <w:pStyle w:val="afc"/>
              <w:ind w:right="-1"/>
              <w:jc w:val="center"/>
              <w:rPr>
                <w:sz w:val="22"/>
                <w:szCs w:val="22"/>
              </w:rPr>
            </w:pPr>
            <w:r w:rsidRPr="00334549">
              <w:rPr>
                <w:sz w:val="22"/>
                <w:szCs w:val="22"/>
              </w:rPr>
              <w:t>3</w:t>
            </w:r>
          </w:p>
        </w:tc>
      </w:tr>
      <w:tr w:rsidR="009A7ED3" w:rsidRPr="009A7ED3" w:rsidTr="00334549">
        <w:tblPrEx>
          <w:tblCellMar>
            <w:top w:w="0" w:type="dxa"/>
          </w:tblCellMar>
        </w:tblPrEx>
        <w:tc>
          <w:tcPr>
            <w:tcW w:w="1871" w:type="dxa"/>
            <w:tcBorders>
              <w:left w:val="single" w:sz="8" w:space="0" w:color="000000"/>
              <w:bottom w:val="single" w:sz="8" w:space="0" w:color="000000"/>
            </w:tcBorders>
            <w:shd w:val="clear" w:color="auto" w:fill="auto"/>
          </w:tcPr>
          <w:p w:rsidR="009A7ED3" w:rsidRPr="009A7ED3" w:rsidRDefault="009A7ED3" w:rsidP="009A7ED3">
            <w:pPr>
              <w:pStyle w:val="afc"/>
              <w:ind w:right="-1"/>
              <w:rPr>
                <w:color w:val="000000"/>
                <w:sz w:val="22"/>
                <w:szCs w:val="22"/>
              </w:rPr>
            </w:pPr>
            <w:r w:rsidRPr="009A7ED3">
              <w:rPr>
                <w:sz w:val="22"/>
                <w:szCs w:val="22"/>
              </w:rPr>
              <w:t>Педагог-психолог</w:t>
            </w:r>
          </w:p>
        </w:tc>
        <w:tc>
          <w:tcPr>
            <w:tcW w:w="7088" w:type="dxa"/>
            <w:tcBorders>
              <w:left w:val="single" w:sz="8" w:space="0" w:color="000000"/>
              <w:bottom w:val="single" w:sz="8" w:space="0" w:color="000000"/>
            </w:tcBorders>
            <w:shd w:val="clear" w:color="auto" w:fill="auto"/>
          </w:tcPr>
          <w:p w:rsidR="009A7ED3" w:rsidRPr="009A7ED3" w:rsidRDefault="009A7ED3" w:rsidP="009A7ED3">
            <w:pPr>
              <w:pStyle w:val="afc"/>
              <w:ind w:right="-1"/>
              <w:jc w:val="both"/>
              <w:rPr>
                <w:sz w:val="22"/>
                <w:szCs w:val="22"/>
              </w:rPr>
            </w:pPr>
            <w:r w:rsidRPr="009A7ED3">
              <w:rPr>
                <w:color w:val="000000"/>
                <w:sz w:val="22"/>
                <w:szCs w:val="22"/>
              </w:rPr>
              <w:t>Образование высшее,  стаж педагогической работы -</w:t>
            </w:r>
            <w:r w:rsidR="007A5D6E">
              <w:rPr>
                <w:color w:val="000000"/>
                <w:sz w:val="22"/>
                <w:szCs w:val="22"/>
              </w:rPr>
              <w:t>6</w:t>
            </w:r>
            <w:r w:rsidRPr="009A7ED3">
              <w:rPr>
                <w:color w:val="000000"/>
                <w:sz w:val="22"/>
                <w:szCs w:val="22"/>
              </w:rPr>
              <w:t xml:space="preserve"> лет </w:t>
            </w:r>
          </w:p>
        </w:tc>
        <w:tc>
          <w:tcPr>
            <w:tcW w:w="1247" w:type="dxa"/>
            <w:tcBorders>
              <w:left w:val="single" w:sz="8" w:space="0" w:color="000000"/>
              <w:bottom w:val="single" w:sz="8" w:space="0" w:color="000000"/>
              <w:right w:val="single" w:sz="8" w:space="0" w:color="000000"/>
            </w:tcBorders>
            <w:shd w:val="clear" w:color="auto" w:fill="auto"/>
          </w:tcPr>
          <w:p w:rsidR="009A7ED3" w:rsidRPr="009A7ED3" w:rsidRDefault="009A7ED3" w:rsidP="009A7ED3">
            <w:pPr>
              <w:pStyle w:val="afc"/>
              <w:ind w:right="-1"/>
              <w:jc w:val="center"/>
              <w:rPr>
                <w:sz w:val="22"/>
                <w:szCs w:val="22"/>
              </w:rPr>
            </w:pPr>
            <w:r w:rsidRPr="009A7ED3">
              <w:rPr>
                <w:sz w:val="22"/>
                <w:szCs w:val="22"/>
              </w:rPr>
              <w:t>1</w:t>
            </w:r>
          </w:p>
        </w:tc>
      </w:tr>
      <w:tr w:rsidR="009A7ED3" w:rsidRPr="009A7ED3" w:rsidTr="00334549">
        <w:tblPrEx>
          <w:tblCellMar>
            <w:top w:w="0" w:type="dxa"/>
          </w:tblCellMar>
        </w:tblPrEx>
        <w:tc>
          <w:tcPr>
            <w:tcW w:w="1871" w:type="dxa"/>
            <w:tcBorders>
              <w:left w:val="single" w:sz="8" w:space="0" w:color="000000"/>
              <w:bottom w:val="single" w:sz="8" w:space="0" w:color="000000"/>
            </w:tcBorders>
            <w:shd w:val="clear" w:color="auto" w:fill="auto"/>
          </w:tcPr>
          <w:p w:rsidR="009A7ED3" w:rsidRPr="009A7ED3" w:rsidRDefault="009A7ED3" w:rsidP="009A7ED3">
            <w:pPr>
              <w:pStyle w:val="afc"/>
              <w:ind w:right="-1"/>
              <w:rPr>
                <w:color w:val="000000"/>
                <w:sz w:val="22"/>
                <w:szCs w:val="22"/>
              </w:rPr>
            </w:pPr>
            <w:r w:rsidRPr="009A7ED3">
              <w:rPr>
                <w:sz w:val="22"/>
                <w:szCs w:val="22"/>
              </w:rPr>
              <w:t>Учитель-логопед</w:t>
            </w:r>
          </w:p>
        </w:tc>
        <w:tc>
          <w:tcPr>
            <w:tcW w:w="7088" w:type="dxa"/>
            <w:tcBorders>
              <w:left w:val="single" w:sz="8" w:space="0" w:color="000000"/>
              <w:bottom w:val="single" w:sz="8" w:space="0" w:color="000000"/>
            </w:tcBorders>
            <w:shd w:val="clear" w:color="auto" w:fill="auto"/>
          </w:tcPr>
          <w:p w:rsidR="009A7ED3" w:rsidRPr="009A7ED3" w:rsidRDefault="009A7ED3" w:rsidP="009A7ED3">
            <w:pPr>
              <w:pStyle w:val="afc"/>
              <w:ind w:right="-1"/>
              <w:jc w:val="both"/>
              <w:rPr>
                <w:sz w:val="22"/>
                <w:szCs w:val="22"/>
              </w:rPr>
            </w:pPr>
            <w:r w:rsidRPr="009A7ED3">
              <w:rPr>
                <w:color w:val="000000"/>
                <w:sz w:val="22"/>
                <w:szCs w:val="22"/>
              </w:rPr>
              <w:t>Образование высшее,  стаж педагогической работы -</w:t>
            </w:r>
            <w:r w:rsidR="007A5D6E">
              <w:rPr>
                <w:color w:val="000000"/>
                <w:sz w:val="22"/>
                <w:szCs w:val="22"/>
              </w:rPr>
              <w:t>2</w:t>
            </w:r>
            <w:r w:rsidRPr="009A7ED3">
              <w:rPr>
                <w:color w:val="000000"/>
                <w:sz w:val="22"/>
                <w:szCs w:val="22"/>
              </w:rPr>
              <w:t xml:space="preserve"> года  </w:t>
            </w:r>
          </w:p>
        </w:tc>
        <w:tc>
          <w:tcPr>
            <w:tcW w:w="1247" w:type="dxa"/>
            <w:tcBorders>
              <w:left w:val="single" w:sz="8" w:space="0" w:color="000000"/>
              <w:bottom w:val="single" w:sz="8" w:space="0" w:color="000000"/>
              <w:right w:val="single" w:sz="8" w:space="0" w:color="000000"/>
            </w:tcBorders>
            <w:shd w:val="clear" w:color="auto" w:fill="auto"/>
          </w:tcPr>
          <w:p w:rsidR="009A7ED3" w:rsidRPr="009A7ED3" w:rsidRDefault="009A7ED3" w:rsidP="009A7ED3">
            <w:pPr>
              <w:pStyle w:val="afc"/>
              <w:ind w:right="-1"/>
              <w:jc w:val="center"/>
              <w:rPr>
                <w:sz w:val="22"/>
                <w:szCs w:val="22"/>
              </w:rPr>
            </w:pPr>
            <w:r w:rsidRPr="009A7ED3">
              <w:rPr>
                <w:sz w:val="22"/>
                <w:szCs w:val="22"/>
              </w:rPr>
              <w:t xml:space="preserve">1 </w:t>
            </w:r>
          </w:p>
        </w:tc>
      </w:tr>
      <w:tr w:rsidR="009A7ED3" w:rsidRPr="009A7ED3" w:rsidTr="00334549">
        <w:tblPrEx>
          <w:tblCellMar>
            <w:top w:w="0" w:type="dxa"/>
          </w:tblCellMar>
        </w:tblPrEx>
        <w:tc>
          <w:tcPr>
            <w:tcW w:w="1871" w:type="dxa"/>
            <w:tcBorders>
              <w:left w:val="single" w:sz="8" w:space="0" w:color="000000"/>
              <w:bottom w:val="single" w:sz="8" w:space="0" w:color="000000"/>
            </w:tcBorders>
            <w:shd w:val="clear" w:color="auto" w:fill="auto"/>
          </w:tcPr>
          <w:p w:rsidR="009A7ED3" w:rsidRPr="009A7ED3" w:rsidRDefault="009A7ED3" w:rsidP="009A7ED3">
            <w:pPr>
              <w:pStyle w:val="afc"/>
              <w:ind w:right="-1"/>
              <w:rPr>
                <w:color w:val="000000"/>
                <w:sz w:val="22"/>
                <w:szCs w:val="22"/>
              </w:rPr>
            </w:pPr>
            <w:r w:rsidRPr="009A7ED3">
              <w:rPr>
                <w:sz w:val="22"/>
                <w:szCs w:val="22"/>
              </w:rPr>
              <w:t>Социальный педагог</w:t>
            </w:r>
          </w:p>
        </w:tc>
        <w:tc>
          <w:tcPr>
            <w:tcW w:w="7088" w:type="dxa"/>
            <w:tcBorders>
              <w:left w:val="single" w:sz="8" w:space="0" w:color="000000"/>
              <w:bottom w:val="single" w:sz="8" w:space="0" w:color="000000"/>
            </w:tcBorders>
            <w:shd w:val="clear" w:color="auto" w:fill="auto"/>
          </w:tcPr>
          <w:p w:rsidR="009A7ED3" w:rsidRPr="009A7ED3" w:rsidRDefault="009A7ED3" w:rsidP="009A7ED3">
            <w:pPr>
              <w:pStyle w:val="afc"/>
              <w:ind w:right="-1"/>
              <w:jc w:val="both"/>
              <w:rPr>
                <w:sz w:val="22"/>
                <w:szCs w:val="22"/>
              </w:rPr>
            </w:pPr>
            <w:r w:rsidRPr="009A7ED3">
              <w:rPr>
                <w:color w:val="000000"/>
                <w:sz w:val="22"/>
                <w:szCs w:val="22"/>
              </w:rPr>
              <w:t xml:space="preserve">Образование высшее,  </w:t>
            </w:r>
            <w:r w:rsidRPr="009A7ED3">
              <w:rPr>
                <w:sz w:val="22"/>
                <w:szCs w:val="22"/>
              </w:rPr>
              <w:t xml:space="preserve">квалификационная категория высшая, </w:t>
            </w:r>
            <w:r w:rsidRPr="009A7ED3">
              <w:rPr>
                <w:color w:val="000000"/>
                <w:sz w:val="22"/>
                <w:szCs w:val="22"/>
              </w:rPr>
              <w:t>стаж педагогической работы -2</w:t>
            </w:r>
            <w:r w:rsidR="007A5D6E">
              <w:rPr>
                <w:color w:val="000000"/>
                <w:sz w:val="22"/>
                <w:szCs w:val="22"/>
              </w:rPr>
              <w:t>5</w:t>
            </w:r>
            <w:r w:rsidRPr="009A7ED3">
              <w:rPr>
                <w:color w:val="000000"/>
                <w:sz w:val="22"/>
                <w:szCs w:val="22"/>
              </w:rPr>
              <w:t xml:space="preserve"> лет</w:t>
            </w:r>
          </w:p>
        </w:tc>
        <w:tc>
          <w:tcPr>
            <w:tcW w:w="1247" w:type="dxa"/>
            <w:tcBorders>
              <w:left w:val="single" w:sz="8" w:space="0" w:color="000000"/>
              <w:bottom w:val="single" w:sz="8" w:space="0" w:color="000000"/>
              <w:right w:val="single" w:sz="8" w:space="0" w:color="000000"/>
            </w:tcBorders>
            <w:shd w:val="clear" w:color="auto" w:fill="auto"/>
          </w:tcPr>
          <w:p w:rsidR="009A7ED3" w:rsidRPr="009A7ED3" w:rsidRDefault="009A7ED3" w:rsidP="009A7ED3">
            <w:pPr>
              <w:pStyle w:val="afc"/>
              <w:ind w:right="-1"/>
              <w:jc w:val="center"/>
              <w:rPr>
                <w:sz w:val="22"/>
                <w:szCs w:val="22"/>
              </w:rPr>
            </w:pPr>
            <w:r w:rsidRPr="009A7ED3">
              <w:rPr>
                <w:sz w:val="22"/>
                <w:szCs w:val="22"/>
              </w:rPr>
              <w:t>1</w:t>
            </w:r>
          </w:p>
        </w:tc>
      </w:tr>
    </w:tbl>
    <w:p w:rsidR="009A7ED3" w:rsidRPr="009A7ED3" w:rsidRDefault="009A7ED3" w:rsidP="009A7ED3">
      <w:pPr>
        <w:pStyle w:val="ac"/>
        <w:ind w:right="-1"/>
        <w:jc w:val="both"/>
        <w:rPr>
          <w:sz w:val="22"/>
          <w:szCs w:val="22"/>
        </w:rPr>
      </w:pPr>
      <w:r w:rsidRPr="009A7ED3">
        <w:rPr>
          <w:sz w:val="22"/>
          <w:szCs w:val="22"/>
        </w:rPr>
        <w:t xml:space="preserve">          </w:t>
      </w:r>
      <w:r w:rsidRPr="009A7ED3">
        <w:rPr>
          <w:b/>
          <w:sz w:val="22"/>
          <w:szCs w:val="22"/>
        </w:rPr>
        <w:t>4.  Материально-техническое обеспечение</w:t>
      </w:r>
    </w:p>
    <w:p w:rsidR="009A7ED3" w:rsidRPr="009A7ED3" w:rsidRDefault="009A7ED3" w:rsidP="009A7ED3">
      <w:pPr>
        <w:pStyle w:val="ac"/>
        <w:ind w:right="-1" w:firstLine="283"/>
        <w:jc w:val="both"/>
        <w:rPr>
          <w:sz w:val="22"/>
          <w:szCs w:val="22"/>
        </w:rPr>
      </w:pPr>
      <w:r w:rsidRPr="009A7ED3">
        <w:rPr>
          <w:sz w:val="22"/>
          <w:szCs w:val="22"/>
        </w:rPr>
        <w:t xml:space="preserve">       Материально-техническое обеспечение заключается в создании надлежащей материально-технической базы, позволяющей обеспечить адаптивную и коррекционно-развивающую среду  МОАУ СОШ №7, в том числе  надлежащие  материально-технические условия, обеспечивающие возможность для беспрепятственного доступа детей с ОВЗ  в здание МОАУ СОШ №7 и организацию их пребывания и обучения в школе.       В МОАУ СОШ №7 имеются 30 кабинетов начальных классов, логопедический кабинет, кабинет педагога-психолога и социального педагога. Все кабинеты оснащены необходимым программно-методическим обеспечением (учебники, учебные и методические пособия, наглядный материал). В кабинетах начальных классов имеются 11 интерактивных досок,12 телевизоров, 15 мультимедийных проектора, 29 ноутбуков, во всех кабинетах установлена ученическая мебель с регулируемой высотой.   Для организации спортивных и массовых мероприятий имеется спортивный зал, для организации питания – столовая. Для качественного обеспечения медицинского обслуживания, оздоровительных и лечебно-профилактических мероприятий в МОАУ СОШ №7 имеется медицинский кабинет, состоящий из кабинета фельдшера и процедурного кабинета; кабинет оснащён необходимым диагностическим оборудованием и средствами для оказания первой медицинской   помощи. В целях беспрепятственного доступа детей с ОВЗ в здание школы установлен пандус. Имеются кабинеты и санузлы, специально оборудованные для доступа в них инвалидов-колясочников. </w:t>
      </w:r>
    </w:p>
    <w:p w:rsidR="009A7ED3" w:rsidRPr="009A7ED3" w:rsidRDefault="009A7ED3" w:rsidP="009A7ED3">
      <w:pPr>
        <w:pStyle w:val="ac"/>
        <w:ind w:right="-1" w:firstLine="283"/>
        <w:jc w:val="both"/>
        <w:rPr>
          <w:sz w:val="22"/>
          <w:szCs w:val="22"/>
        </w:rPr>
      </w:pPr>
      <w:r w:rsidRPr="009A7ED3">
        <w:rPr>
          <w:b/>
          <w:sz w:val="22"/>
          <w:szCs w:val="22"/>
        </w:rPr>
        <w:t>5. Информационное обеспечение</w:t>
      </w:r>
    </w:p>
    <w:p w:rsidR="009A7ED3" w:rsidRPr="009A7ED3" w:rsidRDefault="009A7ED3" w:rsidP="009A7ED3">
      <w:pPr>
        <w:pStyle w:val="ac"/>
        <w:ind w:right="-1" w:firstLine="283"/>
        <w:jc w:val="both"/>
        <w:rPr>
          <w:sz w:val="22"/>
          <w:szCs w:val="22"/>
        </w:rPr>
      </w:pPr>
      <w:r w:rsidRPr="009A7ED3">
        <w:rPr>
          <w:sz w:val="22"/>
          <w:szCs w:val="22"/>
        </w:rPr>
        <w:t>   </w:t>
      </w:r>
      <w:proofErr w:type="gramStart"/>
      <w:r w:rsidRPr="009A7ED3">
        <w:rPr>
          <w:sz w:val="22"/>
          <w:szCs w:val="22"/>
        </w:rPr>
        <w:t xml:space="preserve">Необходимым условием реализации АООП НОО для </w:t>
      </w:r>
      <w:r w:rsidR="00F36BBA">
        <w:rPr>
          <w:sz w:val="22"/>
          <w:szCs w:val="22"/>
        </w:rPr>
        <w:t xml:space="preserve">обучающихся </w:t>
      </w:r>
      <w:proofErr w:type="spellStart"/>
      <w:r w:rsidR="00F36BBA">
        <w:rPr>
          <w:sz w:val="22"/>
          <w:szCs w:val="22"/>
        </w:rPr>
        <w:t>сНОДА</w:t>
      </w:r>
      <w:proofErr w:type="spellEnd"/>
      <w:r w:rsidRPr="009A7ED3">
        <w:rPr>
          <w:sz w:val="22"/>
          <w:szCs w:val="22"/>
        </w:rPr>
        <w:t xml:space="preserve">  является создание информационной образовательной среды и на этой основе развития дистанционной формы обучения детей с </w:t>
      </w:r>
      <w:r w:rsidR="00F36BBA">
        <w:rPr>
          <w:sz w:val="22"/>
          <w:szCs w:val="22"/>
        </w:rPr>
        <w:t>НОДА</w:t>
      </w:r>
      <w:r w:rsidRPr="009A7ED3">
        <w:rPr>
          <w:sz w:val="22"/>
          <w:szCs w:val="22"/>
        </w:rPr>
        <w:t>, имеющих трудности в передвижении, с использованием современных информационно-коммуникационных технологий.</w:t>
      </w:r>
      <w:proofErr w:type="gramEnd"/>
    </w:p>
    <w:p w:rsidR="009A7ED3" w:rsidRPr="009A7ED3" w:rsidRDefault="009A7ED3" w:rsidP="009A7ED3">
      <w:pPr>
        <w:pStyle w:val="ac"/>
        <w:ind w:right="-1" w:firstLine="283"/>
        <w:jc w:val="both"/>
        <w:rPr>
          <w:sz w:val="22"/>
          <w:szCs w:val="22"/>
        </w:rPr>
      </w:pPr>
      <w:r w:rsidRPr="009A7ED3">
        <w:rPr>
          <w:sz w:val="22"/>
          <w:szCs w:val="22"/>
        </w:rPr>
        <w:lastRenderedPageBreak/>
        <w:t>Обязательным является создание системы широкого доступа детей с ОВЗ,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w:t>
      </w:r>
    </w:p>
    <w:p w:rsidR="009A7ED3" w:rsidRPr="009A7ED3" w:rsidRDefault="009A7ED3" w:rsidP="009A7ED3">
      <w:pPr>
        <w:spacing w:after="0" w:line="240" w:lineRule="auto"/>
        <w:ind w:right="-1" w:firstLine="567"/>
        <w:jc w:val="both"/>
        <w:rPr>
          <w:rStyle w:val="0pt"/>
          <w:rFonts w:eastAsia="Calibri"/>
          <w:sz w:val="22"/>
          <w:szCs w:val="22"/>
        </w:rPr>
      </w:pPr>
      <w:r w:rsidRPr="009A7ED3">
        <w:rPr>
          <w:rStyle w:val="0pt"/>
          <w:rFonts w:eastAsia="Calibri"/>
          <w:sz w:val="22"/>
          <w:szCs w:val="22"/>
        </w:rPr>
        <w:t xml:space="preserve">Информационно-методические ресурсы обеспечения реализации АООП НОО для </w:t>
      </w:r>
      <w:proofErr w:type="gramStart"/>
      <w:r w:rsidR="00F36BBA">
        <w:rPr>
          <w:rStyle w:val="0pt"/>
          <w:rFonts w:eastAsia="Calibri"/>
          <w:sz w:val="22"/>
          <w:szCs w:val="22"/>
        </w:rPr>
        <w:t>обучающихся</w:t>
      </w:r>
      <w:proofErr w:type="gramEnd"/>
      <w:r w:rsidR="00F36BBA">
        <w:rPr>
          <w:rStyle w:val="0pt"/>
          <w:rFonts w:eastAsia="Calibri"/>
          <w:sz w:val="22"/>
          <w:szCs w:val="22"/>
        </w:rPr>
        <w:t xml:space="preserve"> </w:t>
      </w:r>
      <w:r w:rsidRPr="009A7ED3">
        <w:rPr>
          <w:rStyle w:val="0pt"/>
          <w:rFonts w:eastAsia="Calibri"/>
          <w:sz w:val="22"/>
          <w:szCs w:val="22"/>
        </w:rPr>
        <w:t xml:space="preserve">с </w:t>
      </w:r>
      <w:r w:rsidR="00F36BBA">
        <w:rPr>
          <w:rStyle w:val="0pt"/>
          <w:rFonts w:eastAsia="Calibri"/>
          <w:sz w:val="22"/>
          <w:szCs w:val="22"/>
        </w:rPr>
        <w:t>НОДА</w:t>
      </w:r>
      <w:r w:rsidRPr="009A7ED3">
        <w:rPr>
          <w:rStyle w:val="0pt"/>
          <w:rFonts w:eastAsia="Calibri"/>
          <w:sz w:val="22"/>
          <w:szCs w:val="22"/>
        </w:rPr>
        <w:t xml:space="preserve"> составляют:</w:t>
      </w:r>
    </w:p>
    <w:p w:rsidR="009A7ED3" w:rsidRPr="009A7ED3" w:rsidRDefault="009A7ED3" w:rsidP="009A7ED3">
      <w:pPr>
        <w:spacing w:after="0" w:line="240" w:lineRule="auto"/>
        <w:ind w:right="-1"/>
        <w:jc w:val="both"/>
        <w:rPr>
          <w:rStyle w:val="0pt"/>
          <w:rFonts w:eastAsia="Calibri"/>
          <w:sz w:val="22"/>
          <w:szCs w:val="22"/>
        </w:rPr>
      </w:pPr>
      <w:r w:rsidRPr="009A7ED3">
        <w:rPr>
          <w:rStyle w:val="0pt"/>
          <w:rFonts w:eastAsia="Calibri"/>
          <w:sz w:val="22"/>
          <w:szCs w:val="22"/>
        </w:rPr>
        <w:t>- информационно-методические ресурсы обеспечения управленческой деятельности администрации МОАУ СОШ№7</w:t>
      </w:r>
    </w:p>
    <w:p w:rsidR="009A7ED3" w:rsidRPr="009A7ED3" w:rsidRDefault="009A7ED3" w:rsidP="009A7ED3">
      <w:pPr>
        <w:spacing w:after="0" w:line="240" w:lineRule="auto"/>
        <w:ind w:right="-1"/>
        <w:jc w:val="both"/>
        <w:rPr>
          <w:rStyle w:val="0pt"/>
          <w:rFonts w:eastAsia="Calibri"/>
          <w:sz w:val="22"/>
          <w:szCs w:val="22"/>
        </w:rPr>
      </w:pPr>
      <w:r w:rsidRPr="009A7ED3">
        <w:rPr>
          <w:rStyle w:val="0pt"/>
          <w:rFonts w:eastAsia="Calibri"/>
          <w:sz w:val="22"/>
          <w:szCs w:val="22"/>
        </w:rPr>
        <w:t xml:space="preserve">- информационно-методические ресурсы обеспечения учебной деятельности </w:t>
      </w:r>
      <w:r w:rsidRPr="009A7ED3">
        <w:rPr>
          <w:rStyle w:val="10pt0pt"/>
          <w:rFonts w:eastAsia="Calibri"/>
          <w:sz w:val="22"/>
          <w:szCs w:val="22"/>
        </w:rPr>
        <w:t>обучающихся</w:t>
      </w:r>
      <w:r w:rsidRPr="009A7ED3">
        <w:rPr>
          <w:rStyle w:val="0pt"/>
          <w:rFonts w:eastAsia="Calibri"/>
          <w:sz w:val="22"/>
          <w:szCs w:val="22"/>
        </w:rPr>
        <w:t xml:space="preserve"> (печатные и электронные носители </w:t>
      </w:r>
      <w:r w:rsidRPr="009A7ED3">
        <w:rPr>
          <w:rStyle w:val="10pt0pt"/>
          <w:rFonts w:eastAsia="Calibri"/>
          <w:sz w:val="22"/>
          <w:szCs w:val="22"/>
        </w:rPr>
        <w:t xml:space="preserve">образовательной </w:t>
      </w:r>
      <w:r w:rsidRPr="009A7ED3">
        <w:rPr>
          <w:rStyle w:val="0pt"/>
          <w:rFonts w:eastAsia="Calibri"/>
          <w:sz w:val="22"/>
          <w:szCs w:val="22"/>
        </w:rPr>
        <w:t>информации, мультимедийные, аудио- и видеоматериалы, цифровые образовательные ресурсы и т.д.);</w:t>
      </w:r>
    </w:p>
    <w:p w:rsidR="009A7ED3" w:rsidRPr="009A7ED3" w:rsidRDefault="009A7ED3" w:rsidP="009A7ED3">
      <w:pPr>
        <w:spacing w:after="0" w:line="240" w:lineRule="auto"/>
        <w:ind w:right="-1"/>
        <w:jc w:val="both"/>
        <w:rPr>
          <w:rStyle w:val="0pt"/>
          <w:rFonts w:eastAsia="Calibri"/>
          <w:sz w:val="22"/>
          <w:szCs w:val="22"/>
        </w:rPr>
      </w:pPr>
      <w:r w:rsidRPr="009A7ED3">
        <w:rPr>
          <w:rStyle w:val="0pt"/>
          <w:rFonts w:eastAsia="Calibri"/>
          <w:sz w:val="22"/>
          <w:szCs w:val="22"/>
        </w:rPr>
        <w:t xml:space="preserve">- информационно-методические ресурсы обеспечения образовательной деятельности </w:t>
      </w:r>
      <w:r w:rsidRPr="009A7ED3">
        <w:rPr>
          <w:rStyle w:val="10pt0pt"/>
          <w:rFonts w:eastAsia="Calibri"/>
          <w:sz w:val="22"/>
          <w:szCs w:val="22"/>
        </w:rPr>
        <w:t xml:space="preserve"> педагогов </w:t>
      </w:r>
      <w:r w:rsidRPr="009A7ED3">
        <w:rPr>
          <w:rStyle w:val="0pt"/>
          <w:rFonts w:eastAsia="Calibri"/>
          <w:sz w:val="22"/>
          <w:szCs w:val="22"/>
        </w:rPr>
        <w:t>(печатные и электронные носители научно-методической,</w:t>
      </w:r>
      <w:r w:rsidRPr="009A7ED3">
        <w:rPr>
          <w:rStyle w:val="0pt"/>
          <w:rFonts w:eastAsia="Calibri"/>
          <w:sz w:val="22"/>
          <w:szCs w:val="22"/>
        </w:rPr>
        <w:tab/>
        <w:t>учебно-методической,</w:t>
      </w:r>
      <w:r w:rsidRPr="009A7ED3">
        <w:rPr>
          <w:rStyle w:val="0pt"/>
          <w:rFonts w:eastAsia="Calibri"/>
          <w:sz w:val="22"/>
          <w:szCs w:val="22"/>
        </w:rPr>
        <w:tab/>
        <w:t>психолого-педагогической информации).</w:t>
      </w:r>
    </w:p>
    <w:p w:rsidR="009A7ED3" w:rsidRPr="009A7ED3" w:rsidRDefault="009A7ED3" w:rsidP="009A7ED3">
      <w:pPr>
        <w:pStyle w:val="ac"/>
        <w:ind w:right="-1"/>
        <w:jc w:val="both"/>
        <w:rPr>
          <w:sz w:val="22"/>
          <w:szCs w:val="22"/>
        </w:rPr>
      </w:pPr>
      <w:r w:rsidRPr="009A7ED3">
        <w:rPr>
          <w:caps/>
          <w:sz w:val="22"/>
          <w:szCs w:val="22"/>
        </w:rPr>
        <w:t>о</w:t>
      </w:r>
      <w:r w:rsidRPr="009A7ED3">
        <w:rPr>
          <w:sz w:val="22"/>
          <w:szCs w:val="22"/>
        </w:rPr>
        <w:t>снову информационной</w:t>
      </w:r>
      <w:r w:rsidRPr="009A7ED3">
        <w:rPr>
          <w:sz w:val="22"/>
          <w:szCs w:val="22"/>
        </w:rPr>
        <w:tab/>
        <w:t>среды</w:t>
      </w:r>
      <w:r w:rsidRPr="009A7ED3">
        <w:rPr>
          <w:sz w:val="22"/>
          <w:szCs w:val="22"/>
        </w:rPr>
        <w:tab/>
        <w:t>составляет</w:t>
      </w:r>
      <w:r w:rsidRPr="009A7ED3">
        <w:rPr>
          <w:sz w:val="22"/>
          <w:szCs w:val="22"/>
        </w:rPr>
        <w:tab/>
        <w:t xml:space="preserve">сайт </w:t>
      </w:r>
      <w:hyperlink r:id="rId8" w:history="1">
        <w:r w:rsidRPr="009A7ED3">
          <w:rPr>
            <w:rStyle w:val="a7"/>
            <w:sz w:val="22"/>
            <w:szCs w:val="22"/>
          </w:rPr>
          <w:t>s</w:t>
        </w:r>
        <w:r w:rsidRPr="009A7ED3">
          <w:rPr>
            <w:rStyle w:val="a7"/>
            <w:sz w:val="22"/>
            <w:szCs w:val="22"/>
            <w:lang w:val="en-US"/>
          </w:rPr>
          <w:t>o</w:t>
        </w:r>
        <w:r w:rsidRPr="009A7ED3">
          <w:rPr>
            <w:rStyle w:val="a7"/>
            <w:sz w:val="22"/>
            <w:szCs w:val="22"/>
          </w:rPr>
          <w:t>ch7-</w:t>
        </w:r>
        <w:r w:rsidRPr="009A7ED3">
          <w:rPr>
            <w:rStyle w:val="a7"/>
            <w:sz w:val="22"/>
            <w:szCs w:val="22"/>
            <w:lang w:val="en-US"/>
          </w:rPr>
          <w:t>mail</w:t>
        </w:r>
        <w:r w:rsidRPr="009A7ED3">
          <w:rPr>
            <w:rStyle w:val="a7"/>
            <w:sz w:val="22"/>
            <w:szCs w:val="22"/>
          </w:rPr>
          <w:t>@.</w:t>
        </w:r>
        <w:r w:rsidRPr="009A7ED3">
          <w:rPr>
            <w:rStyle w:val="a7"/>
            <w:sz w:val="22"/>
            <w:szCs w:val="22"/>
            <w:lang w:val="en-US"/>
          </w:rPr>
          <w:t>ru</w:t>
        </w:r>
      </w:hyperlink>
      <w:r w:rsidRPr="009A7ED3">
        <w:rPr>
          <w:color w:val="00B0F0"/>
          <w:sz w:val="22"/>
          <w:szCs w:val="22"/>
        </w:rPr>
        <w:t>,</w:t>
      </w:r>
      <w:r w:rsidRPr="009A7ED3">
        <w:rPr>
          <w:sz w:val="22"/>
          <w:szCs w:val="22"/>
        </w:rPr>
        <w:t xml:space="preserve">который активно используется в целях: </w:t>
      </w:r>
    </w:p>
    <w:p w:rsidR="009A7ED3" w:rsidRPr="009A7ED3" w:rsidRDefault="009A7ED3" w:rsidP="009A7ED3">
      <w:pPr>
        <w:pStyle w:val="ac"/>
        <w:spacing w:before="17"/>
        <w:ind w:right="-1"/>
        <w:jc w:val="both"/>
        <w:rPr>
          <w:sz w:val="22"/>
          <w:szCs w:val="22"/>
        </w:rPr>
      </w:pPr>
      <w:r w:rsidRPr="009A7ED3">
        <w:rPr>
          <w:sz w:val="22"/>
          <w:szCs w:val="22"/>
        </w:rPr>
        <w:t>- привлечения родителей к общей организации образовательного процесса</w:t>
      </w:r>
    </w:p>
    <w:p w:rsidR="009A7ED3" w:rsidRPr="009A7ED3" w:rsidRDefault="009A7ED3" w:rsidP="009A7ED3">
      <w:pPr>
        <w:pStyle w:val="ac"/>
        <w:spacing w:before="17"/>
        <w:ind w:right="-1"/>
        <w:jc w:val="both"/>
        <w:rPr>
          <w:caps/>
          <w:sz w:val="22"/>
          <w:szCs w:val="22"/>
        </w:rPr>
      </w:pPr>
      <w:r w:rsidRPr="009A7ED3">
        <w:rPr>
          <w:sz w:val="22"/>
          <w:szCs w:val="22"/>
        </w:rPr>
        <w:t>- фиксации в сети интернет результатов деятельности учителей и обучающихся</w:t>
      </w:r>
    </w:p>
    <w:p w:rsidR="009A7ED3" w:rsidRPr="009A7ED3" w:rsidRDefault="009A7ED3" w:rsidP="009A7ED3">
      <w:pPr>
        <w:pStyle w:val="ac"/>
        <w:spacing w:before="17"/>
        <w:ind w:right="-1"/>
        <w:jc w:val="both"/>
        <w:rPr>
          <w:sz w:val="22"/>
          <w:szCs w:val="22"/>
        </w:rPr>
      </w:pPr>
      <w:r w:rsidRPr="009A7ED3">
        <w:rPr>
          <w:sz w:val="22"/>
          <w:szCs w:val="22"/>
        </w:rPr>
        <w:t>- обеспечения прозрачности образовательного процесса для родителей и общества.</w:t>
      </w:r>
    </w:p>
    <w:p w:rsidR="009A7ED3" w:rsidRPr="009A7ED3" w:rsidRDefault="009A7ED3" w:rsidP="009A7ED3">
      <w:pPr>
        <w:pStyle w:val="ac"/>
        <w:ind w:right="-1"/>
        <w:jc w:val="both"/>
        <w:rPr>
          <w:rStyle w:val="affa"/>
          <w:b w:val="0"/>
          <w:bCs/>
          <w:sz w:val="22"/>
          <w:szCs w:val="22"/>
          <w:bdr w:val="none" w:sz="0" w:space="0" w:color="auto" w:frame="1"/>
        </w:rPr>
      </w:pPr>
      <w:r w:rsidRPr="009A7ED3">
        <w:rPr>
          <w:sz w:val="22"/>
          <w:szCs w:val="22"/>
        </w:rPr>
        <w:t xml:space="preserve">    Одним из информационных ресурсов является электронный журнал, который  </w:t>
      </w:r>
      <w:r w:rsidRPr="009A7ED3">
        <w:rPr>
          <w:rStyle w:val="affa"/>
          <w:b w:val="0"/>
          <w:sz w:val="22"/>
          <w:szCs w:val="22"/>
        </w:rPr>
        <w:t>используется для решения следующих задач:</w:t>
      </w:r>
    </w:p>
    <w:p w:rsidR="00334549" w:rsidRDefault="009A7ED3" w:rsidP="009A7ED3">
      <w:pPr>
        <w:pStyle w:val="msolistparagraph0"/>
        <w:ind w:right="-1"/>
        <w:jc w:val="both"/>
        <w:textAlignment w:val="baseline"/>
        <w:rPr>
          <w:rStyle w:val="affa"/>
          <w:b w:val="0"/>
          <w:sz w:val="22"/>
          <w:szCs w:val="22"/>
          <w:lang w:val="ru-RU"/>
        </w:rPr>
      </w:pPr>
      <w:r w:rsidRPr="009A7ED3">
        <w:rPr>
          <w:rStyle w:val="affa"/>
          <w:b w:val="0"/>
          <w:sz w:val="22"/>
          <w:szCs w:val="22"/>
        </w:rPr>
        <w:t xml:space="preserve">- </w:t>
      </w:r>
      <w:proofErr w:type="spellStart"/>
      <w:r w:rsidRPr="009A7ED3">
        <w:rPr>
          <w:rStyle w:val="affa"/>
          <w:b w:val="0"/>
          <w:sz w:val="22"/>
          <w:szCs w:val="22"/>
        </w:rPr>
        <w:t>автоматизация</w:t>
      </w:r>
      <w:proofErr w:type="spellEnd"/>
      <w:r w:rsidRPr="009A7ED3">
        <w:rPr>
          <w:rStyle w:val="affa"/>
          <w:b w:val="0"/>
          <w:sz w:val="22"/>
          <w:szCs w:val="22"/>
        </w:rPr>
        <w:t xml:space="preserve"> </w:t>
      </w:r>
      <w:proofErr w:type="spellStart"/>
      <w:r w:rsidRPr="009A7ED3">
        <w:rPr>
          <w:rStyle w:val="affa"/>
          <w:b w:val="0"/>
          <w:sz w:val="22"/>
          <w:szCs w:val="22"/>
        </w:rPr>
        <w:t>учета</w:t>
      </w:r>
      <w:proofErr w:type="spellEnd"/>
      <w:r w:rsidRPr="009A7ED3">
        <w:rPr>
          <w:rStyle w:val="affa"/>
          <w:b w:val="0"/>
          <w:sz w:val="22"/>
          <w:szCs w:val="22"/>
        </w:rPr>
        <w:t xml:space="preserve"> и </w:t>
      </w:r>
      <w:proofErr w:type="spellStart"/>
      <w:r w:rsidRPr="009A7ED3">
        <w:rPr>
          <w:rStyle w:val="affa"/>
          <w:b w:val="0"/>
          <w:sz w:val="22"/>
          <w:szCs w:val="22"/>
        </w:rPr>
        <w:t>контроля</w:t>
      </w:r>
      <w:proofErr w:type="spellEnd"/>
      <w:r w:rsidRPr="009A7ED3">
        <w:rPr>
          <w:rStyle w:val="affa"/>
          <w:b w:val="0"/>
          <w:sz w:val="22"/>
          <w:szCs w:val="22"/>
        </w:rPr>
        <w:t xml:space="preserve"> </w:t>
      </w:r>
      <w:proofErr w:type="spellStart"/>
      <w:r w:rsidRPr="009A7ED3">
        <w:rPr>
          <w:rStyle w:val="affa"/>
          <w:b w:val="0"/>
          <w:sz w:val="22"/>
          <w:szCs w:val="22"/>
        </w:rPr>
        <w:t>процесса</w:t>
      </w:r>
      <w:proofErr w:type="spellEnd"/>
      <w:r w:rsidRPr="009A7ED3">
        <w:rPr>
          <w:rStyle w:val="affa"/>
          <w:b w:val="0"/>
          <w:sz w:val="22"/>
          <w:szCs w:val="22"/>
        </w:rPr>
        <w:t xml:space="preserve"> </w:t>
      </w:r>
      <w:proofErr w:type="spellStart"/>
      <w:r w:rsidRPr="009A7ED3">
        <w:rPr>
          <w:rStyle w:val="affa"/>
          <w:b w:val="0"/>
          <w:sz w:val="22"/>
          <w:szCs w:val="22"/>
        </w:rPr>
        <w:t>успеваемости</w:t>
      </w:r>
      <w:proofErr w:type="spellEnd"/>
    </w:p>
    <w:p w:rsidR="009A7ED3" w:rsidRPr="00F36BBA" w:rsidRDefault="009A7ED3" w:rsidP="009A7ED3">
      <w:pPr>
        <w:pStyle w:val="msolistparagraph0"/>
        <w:ind w:right="-1"/>
        <w:jc w:val="both"/>
        <w:textAlignment w:val="baseline"/>
        <w:rPr>
          <w:rStyle w:val="affa"/>
          <w:b w:val="0"/>
          <w:bCs/>
          <w:sz w:val="22"/>
          <w:szCs w:val="22"/>
          <w:lang w:val="ru-RU"/>
        </w:rPr>
      </w:pPr>
      <w:r w:rsidRPr="009A7ED3">
        <w:rPr>
          <w:rStyle w:val="affa"/>
          <w:b w:val="0"/>
          <w:sz w:val="22"/>
          <w:szCs w:val="22"/>
        </w:rPr>
        <w:t xml:space="preserve">- </w:t>
      </w:r>
      <w:proofErr w:type="spellStart"/>
      <w:r w:rsidRPr="009A7ED3">
        <w:rPr>
          <w:rStyle w:val="affa"/>
          <w:b w:val="0"/>
          <w:sz w:val="22"/>
          <w:szCs w:val="22"/>
        </w:rPr>
        <w:t>фиксирование</w:t>
      </w:r>
      <w:proofErr w:type="spellEnd"/>
      <w:r w:rsidRPr="009A7ED3">
        <w:rPr>
          <w:rStyle w:val="affa"/>
          <w:b w:val="0"/>
          <w:sz w:val="22"/>
          <w:szCs w:val="22"/>
        </w:rPr>
        <w:t xml:space="preserve"> и </w:t>
      </w:r>
      <w:proofErr w:type="spellStart"/>
      <w:r w:rsidRPr="009A7ED3">
        <w:rPr>
          <w:rStyle w:val="affa"/>
          <w:b w:val="0"/>
          <w:sz w:val="22"/>
          <w:szCs w:val="22"/>
        </w:rPr>
        <w:t>регламентация</w:t>
      </w:r>
      <w:proofErr w:type="spellEnd"/>
      <w:r w:rsidRPr="009A7ED3">
        <w:rPr>
          <w:rStyle w:val="affa"/>
          <w:b w:val="0"/>
          <w:sz w:val="22"/>
          <w:szCs w:val="22"/>
        </w:rPr>
        <w:t xml:space="preserve"> </w:t>
      </w:r>
      <w:proofErr w:type="spellStart"/>
      <w:r w:rsidRPr="009A7ED3">
        <w:rPr>
          <w:rStyle w:val="affa"/>
          <w:b w:val="0"/>
          <w:sz w:val="22"/>
          <w:szCs w:val="22"/>
        </w:rPr>
        <w:t>этапов</w:t>
      </w:r>
      <w:proofErr w:type="spellEnd"/>
      <w:r w:rsidRPr="009A7ED3">
        <w:rPr>
          <w:rStyle w:val="affa"/>
          <w:b w:val="0"/>
          <w:sz w:val="22"/>
          <w:szCs w:val="22"/>
        </w:rPr>
        <w:t xml:space="preserve"> и </w:t>
      </w:r>
      <w:proofErr w:type="spellStart"/>
      <w:r w:rsidRPr="009A7ED3">
        <w:rPr>
          <w:rStyle w:val="affa"/>
          <w:b w:val="0"/>
          <w:sz w:val="22"/>
          <w:szCs w:val="22"/>
        </w:rPr>
        <w:t>уровня</w:t>
      </w:r>
      <w:proofErr w:type="spellEnd"/>
      <w:r w:rsidRPr="009A7ED3">
        <w:rPr>
          <w:rStyle w:val="affa"/>
          <w:b w:val="0"/>
          <w:sz w:val="22"/>
          <w:szCs w:val="22"/>
        </w:rPr>
        <w:t xml:space="preserve"> </w:t>
      </w:r>
      <w:proofErr w:type="spellStart"/>
      <w:r w:rsidRPr="009A7ED3">
        <w:rPr>
          <w:rStyle w:val="affa"/>
          <w:b w:val="0"/>
          <w:sz w:val="22"/>
          <w:szCs w:val="22"/>
        </w:rPr>
        <w:t>фактического</w:t>
      </w:r>
      <w:proofErr w:type="spellEnd"/>
      <w:r w:rsidRPr="009A7ED3">
        <w:rPr>
          <w:rStyle w:val="affa"/>
          <w:b w:val="0"/>
          <w:sz w:val="22"/>
          <w:szCs w:val="22"/>
        </w:rPr>
        <w:t xml:space="preserve"> </w:t>
      </w:r>
      <w:proofErr w:type="spellStart"/>
      <w:r w:rsidRPr="009A7ED3">
        <w:rPr>
          <w:rStyle w:val="affa"/>
          <w:b w:val="0"/>
          <w:sz w:val="22"/>
          <w:szCs w:val="22"/>
        </w:rPr>
        <w:t>усвоения</w:t>
      </w:r>
      <w:proofErr w:type="spellEnd"/>
      <w:r w:rsidRPr="009A7ED3">
        <w:rPr>
          <w:rStyle w:val="affa"/>
          <w:b w:val="0"/>
          <w:sz w:val="22"/>
          <w:szCs w:val="22"/>
        </w:rPr>
        <w:t xml:space="preserve"> </w:t>
      </w:r>
      <w:proofErr w:type="spellStart"/>
      <w:r w:rsidRPr="009A7ED3">
        <w:rPr>
          <w:rStyle w:val="affa"/>
          <w:b w:val="0"/>
          <w:sz w:val="22"/>
          <w:szCs w:val="22"/>
        </w:rPr>
        <w:t>учебных</w:t>
      </w:r>
      <w:proofErr w:type="spellEnd"/>
      <w:r w:rsidRPr="009A7ED3">
        <w:rPr>
          <w:rStyle w:val="affa"/>
          <w:b w:val="0"/>
          <w:sz w:val="22"/>
          <w:szCs w:val="22"/>
        </w:rPr>
        <w:t xml:space="preserve"> </w:t>
      </w:r>
      <w:proofErr w:type="spellStart"/>
      <w:r w:rsidRPr="009A7ED3">
        <w:rPr>
          <w:rStyle w:val="affa"/>
          <w:b w:val="0"/>
          <w:sz w:val="22"/>
          <w:szCs w:val="22"/>
        </w:rPr>
        <w:t>программ</w:t>
      </w:r>
      <w:proofErr w:type="spellEnd"/>
      <w:r w:rsidR="00F36BBA">
        <w:rPr>
          <w:rStyle w:val="affa"/>
          <w:b w:val="0"/>
          <w:sz w:val="22"/>
          <w:szCs w:val="22"/>
          <w:lang w:val="ru-RU"/>
        </w:rPr>
        <w:t xml:space="preserve"> </w:t>
      </w:r>
    </w:p>
    <w:p w:rsidR="009A7ED3" w:rsidRPr="00F36BBA" w:rsidRDefault="009A7ED3" w:rsidP="009A7ED3">
      <w:pPr>
        <w:pStyle w:val="msolistparagraph0"/>
        <w:ind w:right="-1"/>
        <w:jc w:val="both"/>
        <w:textAlignment w:val="baseline"/>
        <w:rPr>
          <w:rStyle w:val="affa"/>
          <w:b w:val="0"/>
          <w:bCs/>
          <w:sz w:val="22"/>
          <w:szCs w:val="22"/>
          <w:lang w:val="ru-RU"/>
        </w:rPr>
      </w:pPr>
      <w:r w:rsidRPr="009A7ED3">
        <w:rPr>
          <w:rStyle w:val="affa"/>
          <w:b w:val="0"/>
          <w:sz w:val="22"/>
          <w:szCs w:val="22"/>
        </w:rPr>
        <w:t xml:space="preserve">- </w:t>
      </w:r>
      <w:proofErr w:type="spellStart"/>
      <w:r w:rsidRPr="009A7ED3">
        <w:rPr>
          <w:rStyle w:val="affa"/>
          <w:b w:val="0"/>
          <w:sz w:val="22"/>
          <w:szCs w:val="22"/>
        </w:rPr>
        <w:t>вывод</w:t>
      </w:r>
      <w:proofErr w:type="spellEnd"/>
      <w:r w:rsidRPr="009A7ED3">
        <w:rPr>
          <w:rStyle w:val="affa"/>
          <w:b w:val="0"/>
          <w:sz w:val="22"/>
          <w:szCs w:val="22"/>
        </w:rPr>
        <w:t xml:space="preserve"> </w:t>
      </w:r>
      <w:proofErr w:type="spellStart"/>
      <w:r w:rsidRPr="009A7ED3">
        <w:rPr>
          <w:rStyle w:val="affa"/>
          <w:b w:val="0"/>
          <w:sz w:val="22"/>
          <w:szCs w:val="22"/>
        </w:rPr>
        <w:t>информации</w:t>
      </w:r>
      <w:proofErr w:type="spellEnd"/>
      <w:r w:rsidRPr="009A7ED3">
        <w:rPr>
          <w:rStyle w:val="affa"/>
          <w:b w:val="0"/>
          <w:sz w:val="22"/>
          <w:szCs w:val="22"/>
        </w:rPr>
        <w:t xml:space="preserve">, </w:t>
      </w:r>
      <w:proofErr w:type="spellStart"/>
      <w:r w:rsidRPr="009A7ED3">
        <w:rPr>
          <w:rStyle w:val="affa"/>
          <w:b w:val="0"/>
          <w:sz w:val="22"/>
          <w:szCs w:val="22"/>
        </w:rPr>
        <w:t>хранящейся</w:t>
      </w:r>
      <w:proofErr w:type="spellEnd"/>
      <w:r w:rsidRPr="009A7ED3">
        <w:rPr>
          <w:rStyle w:val="affa"/>
          <w:b w:val="0"/>
          <w:sz w:val="22"/>
          <w:szCs w:val="22"/>
        </w:rPr>
        <w:t xml:space="preserve"> в </w:t>
      </w:r>
      <w:proofErr w:type="spellStart"/>
      <w:r w:rsidRPr="009A7ED3">
        <w:rPr>
          <w:rStyle w:val="affa"/>
          <w:b w:val="0"/>
          <w:sz w:val="22"/>
          <w:szCs w:val="22"/>
        </w:rPr>
        <w:t>базе</w:t>
      </w:r>
      <w:proofErr w:type="spellEnd"/>
      <w:r w:rsidRPr="009A7ED3">
        <w:rPr>
          <w:rStyle w:val="affa"/>
          <w:b w:val="0"/>
          <w:sz w:val="22"/>
          <w:szCs w:val="22"/>
        </w:rPr>
        <w:t xml:space="preserve"> </w:t>
      </w:r>
      <w:proofErr w:type="spellStart"/>
      <w:r w:rsidRPr="009A7ED3">
        <w:rPr>
          <w:rStyle w:val="affa"/>
          <w:b w:val="0"/>
          <w:sz w:val="22"/>
          <w:szCs w:val="22"/>
        </w:rPr>
        <w:t>данных</w:t>
      </w:r>
      <w:proofErr w:type="spellEnd"/>
      <w:r w:rsidRPr="009A7ED3">
        <w:rPr>
          <w:rStyle w:val="affa"/>
          <w:b w:val="0"/>
          <w:sz w:val="22"/>
          <w:szCs w:val="22"/>
        </w:rPr>
        <w:t xml:space="preserve">, </w:t>
      </w:r>
      <w:proofErr w:type="spellStart"/>
      <w:r w:rsidRPr="009A7ED3">
        <w:rPr>
          <w:rStyle w:val="affa"/>
          <w:b w:val="0"/>
          <w:sz w:val="22"/>
          <w:szCs w:val="22"/>
        </w:rPr>
        <w:t>на</w:t>
      </w:r>
      <w:proofErr w:type="spellEnd"/>
      <w:r w:rsidRPr="009A7ED3">
        <w:rPr>
          <w:rStyle w:val="affa"/>
          <w:b w:val="0"/>
          <w:sz w:val="22"/>
          <w:szCs w:val="22"/>
        </w:rPr>
        <w:t xml:space="preserve"> </w:t>
      </w:r>
      <w:proofErr w:type="spellStart"/>
      <w:r w:rsidRPr="009A7ED3">
        <w:rPr>
          <w:rStyle w:val="affa"/>
          <w:b w:val="0"/>
          <w:sz w:val="22"/>
          <w:szCs w:val="22"/>
        </w:rPr>
        <w:t>бумажный</w:t>
      </w:r>
      <w:proofErr w:type="spellEnd"/>
      <w:r w:rsidRPr="009A7ED3">
        <w:rPr>
          <w:rStyle w:val="affa"/>
          <w:b w:val="0"/>
          <w:sz w:val="22"/>
          <w:szCs w:val="22"/>
        </w:rPr>
        <w:t xml:space="preserve"> </w:t>
      </w:r>
      <w:proofErr w:type="spellStart"/>
      <w:r w:rsidRPr="009A7ED3">
        <w:rPr>
          <w:rStyle w:val="affa"/>
          <w:b w:val="0"/>
          <w:sz w:val="22"/>
          <w:szCs w:val="22"/>
        </w:rPr>
        <w:t>носитель</w:t>
      </w:r>
      <w:proofErr w:type="spellEnd"/>
      <w:r w:rsidRPr="009A7ED3">
        <w:rPr>
          <w:rStyle w:val="affa"/>
          <w:b w:val="0"/>
          <w:sz w:val="22"/>
          <w:szCs w:val="22"/>
        </w:rPr>
        <w:t xml:space="preserve">, </w:t>
      </w:r>
      <w:proofErr w:type="spellStart"/>
      <w:r w:rsidRPr="009A7ED3">
        <w:rPr>
          <w:rStyle w:val="affa"/>
          <w:b w:val="0"/>
          <w:sz w:val="22"/>
          <w:szCs w:val="22"/>
        </w:rPr>
        <w:t>для</w:t>
      </w:r>
      <w:proofErr w:type="spellEnd"/>
      <w:r w:rsidRPr="009A7ED3">
        <w:rPr>
          <w:rStyle w:val="affa"/>
          <w:b w:val="0"/>
          <w:sz w:val="22"/>
          <w:szCs w:val="22"/>
        </w:rPr>
        <w:t xml:space="preserve"> </w:t>
      </w:r>
      <w:proofErr w:type="spellStart"/>
      <w:r w:rsidRPr="009A7ED3">
        <w:rPr>
          <w:rStyle w:val="affa"/>
          <w:b w:val="0"/>
          <w:sz w:val="22"/>
          <w:szCs w:val="22"/>
        </w:rPr>
        <w:t>оформления</w:t>
      </w:r>
      <w:proofErr w:type="spellEnd"/>
      <w:r w:rsidRPr="009A7ED3">
        <w:rPr>
          <w:rStyle w:val="affa"/>
          <w:b w:val="0"/>
          <w:sz w:val="22"/>
          <w:szCs w:val="22"/>
        </w:rPr>
        <w:t xml:space="preserve"> в </w:t>
      </w:r>
      <w:proofErr w:type="spellStart"/>
      <w:r w:rsidRPr="009A7ED3">
        <w:rPr>
          <w:rStyle w:val="affa"/>
          <w:b w:val="0"/>
          <w:sz w:val="22"/>
          <w:szCs w:val="22"/>
        </w:rPr>
        <w:t>виде</w:t>
      </w:r>
      <w:proofErr w:type="spellEnd"/>
      <w:r w:rsidRPr="009A7ED3">
        <w:rPr>
          <w:rStyle w:val="affa"/>
          <w:b w:val="0"/>
          <w:sz w:val="22"/>
          <w:szCs w:val="22"/>
        </w:rPr>
        <w:t xml:space="preserve"> </w:t>
      </w:r>
      <w:proofErr w:type="spellStart"/>
      <w:r w:rsidRPr="009A7ED3">
        <w:rPr>
          <w:rStyle w:val="affa"/>
          <w:b w:val="0"/>
          <w:sz w:val="22"/>
          <w:szCs w:val="22"/>
        </w:rPr>
        <w:t>документа</w:t>
      </w:r>
      <w:proofErr w:type="spellEnd"/>
      <w:r w:rsidRPr="009A7ED3">
        <w:rPr>
          <w:rStyle w:val="affa"/>
          <w:b w:val="0"/>
          <w:sz w:val="22"/>
          <w:szCs w:val="22"/>
        </w:rPr>
        <w:t xml:space="preserve"> в </w:t>
      </w:r>
      <w:proofErr w:type="spellStart"/>
      <w:r w:rsidRPr="009A7ED3">
        <w:rPr>
          <w:rStyle w:val="affa"/>
          <w:b w:val="0"/>
          <w:sz w:val="22"/>
          <w:szCs w:val="22"/>
        </w:rPr>
        <w:t>соответствии</w:t>
      </w:r>
      <w:proofErr w:type="spellEnd"/>
      <w:r w:rsidRPr="009A7ED3">
        <w:rPr>
          <w:rStyle w:val="affa"/>
          <w:b w:val="0"/>
          <w:sz w:val="22"/>
          <w:szCs w:val="22"/>
        </w:rPr>
        <w:t xml:space="preserve"> с </w:t>
      </w:r>
      <w:proofErr w:type="spellStart"/>
      <w:r w:rsidRPr="009A7ED3">
        <w:rPr>
          <w:rStyle w:val="affa"/>
          <w:b w:val="0"/>
          <w:sz w:val="22"/>
          <w:szCs w:val="22"/>
        </w:rPr>
        <w:t>требованиями</w:t>
      </w:r>
      <w:proofErr w:type="spellEnd"/>
      <w:r w:rsidRPr="009A7ED3">
        <w:rPr>
          <w:rStyle w:val="affa"/>
          <w:b w:val="0"/>
          <w:sz w:val="22"/>
          <w:szCs w:val="22"/>
        </w:rPr>
        <w:t xml:space="preserve"> </w:t>
      </w:r>
      <w:proofErr w:type="spellStart"/>
      <w:r w:rsidRPr="009A7ED3">
        <w:rPr>
          <w:rStyle w:val="affa"/>
          <w:b w:val="0"/>
          <w:sz w:val="22"/>
          <w:szCs w:val="22"/>
        </w:rPr>
        <w:t>Российского</w:t>
      </w:r>
      <w:proofErr w:type="spellEnd"/>
      <w:r w:rsidRPr="009A7ED3">
        <w:rPr>
          <w:rStyle w:val="affa"/>
          <w:b w:val="0"/>
          <w:sz w:val="22"/>
          <w:szCs w:val="22"/>
        </w:rPr>
        <w:t xml:space="preserve"> </w:t>
      </w:r>
      <w:proofErr w:type="spellStart"/>
      <w:r w:rsidRPr="009A7ED3">
        <w:rPr>
          <w:rStyle w:val="affa"/>
          <w:b w:val="0"/>
          <w:sz w:val="22"/>
          <w:szCs w:val="22"/>
        </w:rPr>
        <w:t>законодательства</w:t>
      </w:r>
      <w:proofErr w:type="spellEnd"/>
      <w:r w:rsidR="00F36BBA">
        <w:rPr>
          <w:rStyle w:val="affa"/>
          <w:b w:val="0"/>
          <w:sz w:val="22"/>
          <w:szCs w:val="22"/>
          <w:lang w:val="ru-RU"/>
        </w:rPr>
        <w:t xml:space="preserve"> </w:t>
      </w:r>
    </w:p>
    <w:p w:rsidR="009A7ED3" w:rsidRPr="00F36BBA" w:rsidRDefault="009A7ED3" w:rsidP="009A7ED3">
      <w:pPr>
        <w:pStyle w:val="msolistparagraph0"/>
        <w:ind w:right="-1"/>
        <w:jc w:val="both"/>
        <w:textAlignment w:val="baseline"/>
        <w:rPr>
          <w:rStyle w:val="affa"/>
          <w:b w:val="0"/>
          <w:bCs/>
          <w:sz w:val="22"/>
          <w:szCs w:val="22"/>
          <w:lang w:val="ru-RU"/>
        </w:rPr>
      </w:pPr>
      <w:r w:rsidRPr="009A7ED3">
        <w:rPr>
          <w:rStyle w:val="affa"/>
          <w:b w:val="0"/>
          <w:sz w:val="22"/>
          <w:szCs w:val="22"/>
        </w:rPr>
        <w:t xml:space="preserve">- </w:t>
      </w:r>
      <w:proofErr w:type="spellStart"/>
      <w:r w:rsidRPr="009A7ED3">
        <w:rPr>
          <w:rStyle w:val="affa"/>
          <w:b w:val="0"/>
          <w:sz w:val="22"/>
          <w:szCs w:val="22"/>
        </w:rPr>
        <w:t>оперативный</w:t>
      </w:r>
      <w:proofErr w:type="spellEnd"/>
      <w:r w:rsidRPr="009A7ED3">
        <w:rPr>
          <w:rStyle w:val="affa"/>
          <w:b w:val="0"/>
          <w:sz w:val="22"/>
          <w:szCs w:val="22"/>
        </w:rPr>
        <w:t xml:space="preserve"> </w:t>
      </w:r>
      <w:proofErr w:type="spellStart"/>
      <w:r w:rsidRPr="009A7ED3">
        <w:rPr>
          <w:rStyle w:val="affa"/>
          <w:b w:val="0"/>
          <w:sz w:val="22"/>
          <w:szCs w:val="22"/>
        </w:rPr>
        <w:t>доступ</w:t>
      </w:r>
      <w:proofErr w:type="spellEnd"/>
      <w:r w:rsidRPr="009A7ED3">
        <w:rPr>
          <w:rStyle w:val="affa"/>
          <w:b w:val="0"/>
          <w:sz w:val="22"/>
          <w:szCs w:val="22"/>
        </w:rPr>
        <w:t xml:space="preserve"> </w:t>
      </w:r>
      <w:proofErr w:type="spellStart"/>
      <w:r w:rsidRPr="009A7ED3">
        <w:rPr>
          <w:rStyle w:val="affa"/>
          <w:b w:val="0"/>
          <w:sz w:val="22"/>
          <w:szCs w:val="22"/>
        </w:rPr>
        <w:t>всем</w:t>
      </w:r>
      <w:proofErr w:type="spellEnd"/>
      <w:r w:rsidRPr="009A7ED3">
        <w:rPr>
          <w:rStyle w:val="affa"/>
          <w:b w:val="0"/>
          <w:sz w:val="22"/>
          <w:szCs w:val="22"/>
        </w:rPr>
        <w:t xml:space="preserve"> </w:t>
      </w:r>
      <w:proofErr w:type="spellStart"/>
      <w:r w:rsidRPr="009A7ED3">
        <w:rPr>
          <w:rStyle w:val="affa"/>
          <w:b w:val="0"/>
          <w:sz w:val="22"/>
          <w:szCs w:val="22"/>
        </w:rPr>
        <w:t>пользователям</w:t>
      </w:r>
      <w:proofErr w:type="spellEnd"/>
      <w:r w:rsidRPr="009A7ED3">
        <w:rPr>
          <w:rStyle w:val="affa"/>
          <w:b w:val="0"/>
          <w:sz w:val="22"/>
          <w:szCs w:val="22"/>
        </w:rPr>
        <w:t xml:space="preserve"> к </w:t>
      </w:r>
      <w:proofErr w:type="spellStart"/>
      <w:r w:rsidRPr="009A7ED3">
        <w:rPr>
          <w:rStyle w:val="affa"/>
          <w:b w:val="0"/>
          <w:sz w:val="22"/>
          <w:szCs w:val="22"/>
        </w:rPr>
        <w:t>оценкам</w:t>
      </w:r>
      <w:proofErr w:type="spellEnd"/>
      <w:r w:rsidRPr="009A7ED3">
        <w:rPr>
          <w:rStyle w:val="affa"/>
          <w:b w:val="0"/>
          <w:sz w:val="22"/>
          <w:szCs w:val="22"/>
        </w:rPr>
        <w:t xml:space="preserve"> </w:t>
      </w:r>
      <w:proofErr w:type="spellStart"/>
      <w:r w:rsidRPr="009A7ED3">
        <w:rPr>
          <w:rStyle w:val="affa"/>
          <w:b w:val="0"/>
          <w:sz w:val="22"/>
          <w:szCs w:val="22"/>
        </w:rPr>
        <w:t>за</w:t>
      </w:r>
      <w:proofErr w:type="spellEnd"/>
      <w:r w:rsidRPr="009A7ED3">
        <w:rPr>
          <w:rStyle w:val="affa"/>
          <w:b w:val="0"/>
          <w:sz w:val="22"/>
          <w:szCs w:val="22"/>
        </w:rPr>
        <w:t xml:space="preserve"> </w:t>
      </w:r>
      <w:proofErr w:type="spellStart"/>
      <w:r w:rsidRPr="009A7ED3">
        <w:rPr>
          <w:rStyle w:val="affa"/>
          <w:b w:val="0"/>
          <w:sz w:val="22"/>
          <w:szCs w:val="22"/>
        </w:rPr>
        <w:t>весь</w:t>
      </w:r>
      <w:proofErr w:type="spellEnd"/>
      <w:r w:rsidRPr="009A7ED3">
        <w:rPr>
          <w:rStyle w:val="affa"/>
          <w:b w:val="0"/>
          <w:sz w:val="22"/>
          <w:szCs w:val="22"/>
        </w:rPr>
        <w:t xml:space="preserve"> </w:t>
      </w:r>
      <w:proofErr w:type="spellStart"/>
      <w:r w:rsidRPr="009A7ED3">
        <w:rPr>
          <w:rStyle w:val="affa"/>
          <w:b w:val="0"/>
          <w:sz w:val="22"/>
          <w:szCs w:val="22"/>
        </w:rPr>
        <w:t>период</w:t>
      </w:r>
      <w:proofErr w:type="spellEnd"/>
      <w:r w:rsidRPr="009A7ED3">
        <w:rPr>
          <w:rStyle w:val="affa"/>
          <w:b w:val="0"/>
          <w:sz w:val="22"/>
          <w:szCs w:val="22"/>
        </w:rPr>
        <w:t xml:space="preserve"> </w:t>
      </w:r>
      <w:proofErr w:type="spellStart"/>
      <w:r w:rsidRPr="009A7ED3">
        <w:rPr>
          <w:rStyle w:val="affa"/>
          <w:b w:val="0"/>
          <w:sz w:val="22"/>
          <w:szCs w:val="22"/>
        </w:rPr>
        <w:t>ведения</w:t>
      </w:r>
      <w:proofErr w:type="spellEnd"/>
      <w:r w:rsidRPr="009A7ED3">
        <w:rPr>
          <w:rStyle w:val="affa"/>
          <w:b w:val="0"/>
          <w:sz w:val="22"/>
          <w:szCs w:val="22"/>
        </w:rPr>
        <w:t xml:space="preserve"> </w:t>
      </w:r>
      <w:proofErr w:type="spellStart"/>
      <w:r w:rsidRPr="009A7ED3">
        <w:rPr>
          <w:rStyle w:val="affa"/>
          <w:b w:val="0"/>
          <w:sz w:val="22"/>
          <w:szCs w:val="22"/>
        </w:rPr>
        <w:t>журнала</w:t>
      </w:r>
      <w:proofErr w:type="spellEnd"/>
      <w:r w:rsidRPr="009A7ED3">
        <w:rPr>
          <w:rStyle w:val="affa"/>
          <w:b w:val="0"/>
          <w:sz w:val="22"/>
          <w:szCs w:val="22"/>
        </w:rPr>
        <w:t xml:space="preserve">, </w:t>
      </w:r>
      <w:proofErr w:type="spellStart"/>
      <w:r w:rsidRPr="009A7ED3">
        <w:rPr>
          <w:rStyle w:val="affa"/>
          <w:b w:val="0"/>
          <w:sz w:val="22"/>
          <w:szCs w:val="22"/>
        </w:rPr>
        <w:t>по</w:t>
      </w:r>
      <w:proofErr w:type="spellEnd"/>
      <w:r w:rsidRPr="009A7ED3">
        <w:rPr>
          <w:rStyle w:val="affa"/>
          <w:b w:val="0"/>
          <w:sz w:val="22"/>
          <w:szCs w:val="22"/>
        </w:rPr>
        <w:t xml:space="preserve"> </w:t>
      </w:r>
      <w:proofErr w:type="spellStart"/>
      <w:r w:rsidRPr="009A7ED3">
        <w:rPr>
          <w:rStyle w:val="affa"/>
          <w:b w:val="0"/>
          <w:sz w:val="22"/>
          <w:szCs w:val="22"/>
        </w:rPr>
        <w:t>всем</w:t>
      </w:r>
      <w:proofErr w:type="spellEnd"/>
      <w:r w:rsidRPr="009A7ED3">
        <w:rPr>
          <w:rStyle w:val="affa"/>
          <w:b w:val="0"/>
          <w:sz w:val="22"/>
          <w:szCs w:val="22"/>
        </w:rPr>
        <w:t xml:space="preserve"> </w:t>
      </w:r>
      <w:proofErr w:type="spellStart"/>
      <w:r w:rsidRPr="009A7ED3">
        <w:rPr>
          <w:rStyle w:val="affa"/>
          <w:b w:val="0"/>
          <w:sz w:val="22"/>
          <w:szCs w:val="22"/>
        </w:rPr>
        <w:t>предметам</w:t>
      </w:r>
      <w:proofErr w:type="spellEnd"/>
      <w:r w:rsidRPr="009A7ED3">
        <w:rPr>
          <w:rStyle w:val="affa"/>
          <w:b w:val="0"/>
          <w:sz w:val="22"/>
          <w:szCs w:val="22"/>
        </w:rPr>
        <w:t xml:space="preserve">, в </w:t>
      </w:r>
      <w:proofErr w:type="spellStart"/>
      <w:r w:rsidRPr="009A7ED3">
        <w:rPr>
          <w:rStyle w:val="affa"/>
          <w:b w:val="0"/>
          <w:sz w:val="22"/>
          <w:szCs w:val="22"/>
        </w:rPr>
        <w:t>любое</w:t>
      </w:r>
      <w:proofErr w:type="spellEnd"/>
      <w:r w:rsidRPr="009A7ED3">
        <w:rPr>
          <w:rStyle w:val="affa"/>
          <w:b w:val="0"/>
          <w:sz w:val="22"/>
          <w:szCs w:val="22"/>
        </w:rPr>
        <w:t xml:space="preserve"> </w:t>
      </w:r>
      <w:proofErr w:type="spellStart"/>
      <w:r w:rsidRPr="009A7ED3">
        <w:rPr>
          <w:rStyle w:val="affa"/>
          <w:b w:val="0"/>
          <w:sz w:val="22"/>
          <w:szCs w:val="22"/>
        </w:rPr>
        <w:t>время</w:t>
      </w:r>
      <w:proofErr w:type="spellEnd"/>
      <w:r w:rsidR="00F36BBA">
        <w:rPr>
          <w:rStyle w:val="affa"/>
          <w:b w:val="0"/>
          <w:sz w:val="22"/>
          <w:szCs w:val="22"/>
          <w:lang w:val="ru-RU"/>
        </w:rPr>
        <w:t xml:space="preserve"> </w:t>
      </w:r>
    </w:p>
    <w:p w:rsidR="009A7ED3" w:rsidRPr="00F36BBA" w:rsidRDefault="009A7ED3" w:rsidP="009A7ED3">
      <w:pPr>
        <w:pStyle w:val="msolistparagraph0"/>
        <w:ind w:right="-1"/>
        <w:jc w:val="both"/>
        <w:textAlignment w:val="baseline"/>
        <w:rPr>
          <w:rStyle w:val="affa"/>
          <w:b w:val="0"/>
          <w:bCs/>
          <w:sz w:val="22"/>
          <w:szCs w:val="22"/>
          <w:lang w:val="ru-RU"/>
        </w:rPr>
      </w:pPr>
      <w:r w:rsidRPr="009A7ED3">
        <w:rPr>
          <w:rStyle w:val="affa"/>
          <w:b w:val="0"/>
          <w:sz w:val="22"/>
          <w:szCs w:val="22"/>
        </w:rPr>
        <w:t xml:space="preserve">- </w:t>
      </w:r>
      <w:proofErr w:type="spellStart"/>
      <w:r w:rsidRPr="009A7ED3">
        <w:rPr>
          <w:rStyle w:val="affa"/>
          <w:b w:val="0"/>
          <w:sz w:val="22"/>
          <w:szCs w:val="22"/>
        </w:rPr>
        <w:t>повышение</w:t>
      </w:r>
      <w:proofErr w:type="spellEnd"/>
      <w:r w:rsidRPr="009A7ED3">
        <w:rPr>
          <w:rStyle w:val="affa"/>
          <w:b w:val="0"/>
          <w:sz w:val="22"/>
          <w:szCs w:val="22"/>
        </w:rPr>
        <w:t xml:space="preserve"> </w:t>
      </w:r>
      <w:proofErr w:type="spellStart"/>
      <w:r w:rsidRPr="009A7ED3">
        <w:rPr>
          <w:rStyle w:val="affa"/>
          <w:b w:val="0"/>
          <w:sz w:val="22"/>
          <w:szCs w:val="22"/>
        </w:rPr>
        <w:t>объективности</w:t>
      </w:r>
      <w:proofErr w:type="spellEnd"/>
      <w:r w:rsidRPr="009A7ED3">
        <w:rPr>
          <w:rStyle w:val="affa"/>
          <w:b w:val="0"/>
          <w:sz w:val="22"/>
          <w:szCs w:val="22"/>
        </w:rPr>
        <w:t xml:space="preserve"> </w:t>
      </w:r>
      <w:proofErr w:type="spellStart"/>
      <w:r w:rsidRPr="009A7ED3">
        <w:rPr>
          <w:rStyle w:val="affa"/>
          <w:b w:val="0"/>
          <w:sz w:val="22"/>
          <w:szCs w:val="22"/>
        </w:rPr>
        <w:t>выставления</w:t>
      </w:r>
      <w:proofErr w:type="spellEnd"/>
      <w:r w:rsidRPr="009A7ED3">
        <w:rPr>
          <w:rStyle w:val="affa"/>
          <w:b w:val="0"/>
          <w:sz w:val="22"/>
          <w:szCs w:val="22"/>
        </w:rPr>
        <w:t xml:space="preserve"> </w:t>
      </w:r>
      <w:proofErr w:type="spellStart"/>
      <w:r w:rsidRPr="009A7ED3">
        <w:rPr>
          <w:rStyle w:val="affa"/>
          <w:b w:val="0"/>
          <w:sz w:val="22"/>
          <w:szCs w:val="22"/>
        </w:rPr>
        <w:t>промежуточных</w:t>
      </w:r>
      <w:proofErr w:type="spellEnd"/>
      <w:r w:rsidRPr="009A7ED3">
        <w:rPr>
          <w:rStyle w:val="affa"/>
          <w:b w:val="0"/>
          <w:sz w:val="22"/>
          <w:szCs w:val="22"/>
        </w:rPr>
        <w:t xml:space="preserve"> и </w:t>
      </w:r>
      <w:proofErr w:type="spellStart"/>
      <w:r w:rsidRPr="009A7ED3">
        <w:rPr>
          <w:rStyle w:val="affa"/>
          <w:b w:val="0"/>
          <w:sz w:val="22"/>
          <w:szCs w:val="22"/>
        </w:rPr>
        <w:t>итоговых</w:t>
      </w:r>
      <w:proofErr w:type="spellEnd"/>
      <w:r w:rsidRPr="009A7ED3">
        <w:rPr>
          <w:rStyle w:val="affa"/>
          <w:b w:val="0"/>
          <w:sz w:val="22"/>
          <w:szCs w:val="22"/>
        </w:rPr>
        <w:t xml:space="preserve"> </w:t>
      </w:r>
      <w:proofErr w:type="spellStart"/>
      <w:r w:rsidRPr="009A7ED3">
        <w:rPr>
          <w:rStyle w:val="affa"/>
          <w:b w:val="0"/>
          <w:sz w:val="22"/>
          <w:szCs w:val="22"/>
        </w:rPr>
        <w:t>отметок</w:t>
      </w:r>
      <w:proofErr w:type="spellEnd"/>
      <w:r w:rsidR="00F36BBA">
        <w:rPr>
          <w:rStyle w:val="affa"/>
          <w:b w:val="0"/>
          <w:sz w:val="22"/>
          <w:szCs w:val="22"/>
          <w:lang w:val="ru-RU"/>
        </w:rPr>
        <w:t xml:space="preserve"> </w:t>
      </w:r>
    </w:p>
    <w:p w:rsidR="009A7ED3" w:rsidRPr="00F36BBA" w:rsidRDefault="009A7ED3" w:rsidP="009A7ED3">
      <w:pPr>
        <w:pStyle w:val="msolistparagraph0"/>
        <w:ind w:right="-1"/>
        <w:jc w:val="both"/>
        <w:textAlignment w:val="baseline"/>
        <w:rPr>
          <w:rStyle w:val="affa"/>
          <w:b w:val="0"/>
          <w:bCs/>
          <w:sz w:val="22"/>
          <w:szCs w:val="22"/>
          <w:lang w:val="ru-RU"/>
        </w:rPr>
      </w:pPr>
      <w:r w:rsidRPr="009A7ED3">
        <w:rPr>
          <w:rStyle w:val="affa"/>
          <w:b w:val="0"/>
          <w:sz w:val="22"/>
          <w:szCs w:val="22"/>
        </w:rPr>
        <w:t xml:space="preserve">- </w:t>
      </w:r>
      <w:proofErr w:type="spellStart"/>
      <w:r w:rsidRPr="009A7ED3">
        <w:rPr>
          <w:rStyle w:val="affa"/>
          <w:b w:val="0"/>
          <w:sz w:val="22"/>
          <w:szCs w:val="22"/>
        </w:rPr>
        <w:t>автоматизация</w:t>
      </w:r>
      <w:proofErr w:type="spellEnd"/>
      <w:r w:rsidRPr="009A7ED3">
        <w:rPr>
          <w:rStyle w:val="affa"/>
          <w:b w:val="0"/>
          <w:sz w:val="22"/>
          <w:szCs w:val="22"/>
        </w:rPr>
        <w:t xml:space="preserve"> </w:t>
      </w:r>
      <w:proofErr w:type="spellStart"/>
      <w:r w:rsidRPr="009A7ED3">
        <w:rPr>
          <w:rStyle w:val="affa"/>
          <w:b w:val="0"/>
          <w:sz w:val="22"/>
          <w:szCs w:val="22"/>
        </w:rPr>
        <w:t>создания</w:t>
      </w:r>
      <w:proofErr w:type="spellEnd"/>
      <w:r w:rsidRPr="009A7ED3">
        <w:rPr>
          <w:rStyle w:val="affa"/>
          <w:b w:val="0"/>
          <w:sz w:val="22"/>
          <w:szCs w:val="22"/>
        </w:rPr>
        <w:t xml:space="preserve"> </w:t>
      </w:r>
      <w:proofErr w:type="spellStart"/>
      <w:r w:rsidRPr="009A7ED3">
        <w:rPr>
          <w:rStyle w:val="affa"/>
          <w:b w:val="0"/>
          <w:sz w:val="22"/>
          <w:szCs w:val="22"/>
        </w:rPr>
        <w:t>промежуточных</w:t>
      </w:r>
      <w:proofErr w:type="spellEnd"/>
      <w:r w:rsidRPr="009A7ED3">
        <w:rPr>
          <w:rStyle w:val="affa"/>
          <w:b w:val="0"/>
          <w:sz w:val="22"/>
          <w:szCs w:val="22"/>
        </w:rPr>
        <w:t xml:space="preserve"> и </w:t>
      </w:r>
      <w:proofErr w:type="spellStart"/>
      <w:r w:rsidRPr="009A7ED3">
        <w:rPr>
          <w:rStyle w:val="affa"/>
          <w:b w:val="0"/>
          <w:sz w:val="22"/>
          <w:szCs w:val="22"/>
        </w:rPr>
        <w:t>итоговых</w:t>
      </w:r>
      <w:proofErr w:type="spellEnd"/>
      <w:r w:rsidRPr="009A7ED3">
        <w:rPr>
          <w:rStyle w:val="affa"/>
          <w:b w:val="0"/>
          <w:sz w:val="22"/>
          <w:szCs w:val="22"/>
        </w:rPr>
        <w:t xml:space="preserve"> </w:t>
      </w:r>
      <w:proofErr w:type="spellStart"/>
      <w:r w:rsidRPr="009A7ED3">
        <w:rPr>
          <w:rStyle w:val="affa"/>
          <w:b w:val="0"/>
          <w:sz w:val="22"/>
          <w:szCs w:val="22"/>
        </w:rPr>
        <w:t>отчетов</w:t>
      </w:r>
      <w:proofErr w:type="spellEnd"/>
      <w:r w:rsidRPr="009A7ED3">
        <w:rPr>
          <w:rStyle w:val="affa"/>
          <w:b w:val="0"/>
          <w:sz w:val="22"/>
          <w:szCs w:val="22"/>
        </w:rPr>
        <w:t xml:space="preserve"> </w:t>
      </w:r>
      <w:proofErr w:type="spellStart"/>
      <w:r w:rsidRPr="009A7ED3">
        <w:rPr>
          <w:rStyle w:val="affa"/>
          <w:b w:val="0"/>
          <w:sz w:val="22"/>
          <w:szCs w:val="22"/>
        </w:rPr>
        <w:t>учителей-предметников</w:t>
      </w:r>
      <w:proofErr w:type="spellEnd"/>
      <w:r w:rsidRPr="009A7ED3">
        <w:rPr>
          <w:rStyle w:val="affa"/>
          <w:b w:val="0"/>
          <w:sz w:val="22"/>
          <w:szCs w:val="22"/>
        </w:rPr>
        <w:t xml:space="preserve">, </w:t>
      </w:r>
      <w:proofErr w:type="spellStart"/>
      <w:r w:rsidRPr="009A7ED3">
        <w:rPr>
          <w:rStyle w:val="affa"/>
          <w:b w:val="0"/>
          <w:sz w:val="22"/>
          <w:szCs w:val="22"/>
        </w:rPr>
        <w:t>классных</w:t>
      </w:r>
      <w:proofErr w:type="spellEnd"/>
      <w:r w:rsidRPr="009A7ED3">
        <w:rPr>
          <w:rStyle w:val="affa"/>
          <w:b w:val="0"/>
          <w:sz w:val="22"/>
          <w:szCs w:val="22"/>
        </w:rPr>
        <w:t xml:space="preserve"> </w:t>
      </w:r>
      <w:proofErr w:type="spellStart"/>
      <w:r w:rsidRPr="009A7ED3">
        <w:rPr>
          <w:rStyle w:val="affa"/>
          <w:b w:val="0"/>
          <w:sz w:val="22"/>
          <w:szCs w:val="22"/>
        </w:rPr>
        <w:t>руководителей</w:t>
      </w:r>
      <w:proofErr w:type="spellEnd"/>
      <w:r w:rsidRPr="009A7ED3">
        <w:rPr>
          <w:rStyle w:val="affa"/>
          <w:b w:val="0"/>
          <w:sz w:val="22"/>
          <w:szCs w:val="22"/>
        </w:rPr>
        <w:t xml:space="preserve"> и </w:t>
      </w:r>
      <w:proofErr w:type="spellStart"/>
      <w:r w:rsidRPr="009A7ED3">
        <w:rPr>
          <w:rStyle w:val="affa"/>
          <w:b w:val="0"/>
          <w:sz w:val="22"/>
          <w:szCs w:val="22"/>
        </w:rPr>
        <w:t>администрации</w:t>
      </w:r>
      <w:proofErr w:type="spellEnd"/>
      <w:r w:rsidR="00F36BBA">
        <w:rPr>
          <w:rStyle w:val="affa"/>
          <w:b w:val="0"/>
          <w:sz w:val="22"/>
          <w:szCs w:val="22"/>
          <w:lang w:val="ru-RU"/>
        </w:rPr>
        <w:t xml:space="preserve"> </w:t>
      </w:r>
    </w:p>
    <w:p w:rsidR="009A7ED3" w:rsidRPr="00F36BBA" w:rsidRDefault="009A7ED3" w:rsidP="009A7ED3">
      <w:pPr>
        <w:pStyle w:val="msolistparagraph0"/>
        <w:ind w:right="-1"/>
        <w:jc w:val="both"/>
        <w:textAlignment w:val="baseline"/>
        <w:rPr>
          <w:rStyle w:val="affa"/>
          <w:b w:val="0"/>
          <w:bCs/>
          <w:sz w:val="22"/>
          <w:szCs w:val="22"/>
          <w:lang w:val="ru-RU"/>
        </w:rPr>
      </w:pPr>
      <w:r w:rsidRPr="009A7ED3">
        <w:rPr>
          <w:rStyle w:val="affa"/>
          <w:b w:val="0"/>
          <w:sz w:val="22"/>
          <w:szCs w:val="22"/>
        </w:rPr>
        <w:t xml:space="preserve">- </w:t>
      </w:r>
      <w:proofErr w:type="spellStart"/>
      <w:r w:rsidRPr="009A7ED3">
        <w:rPr>
          <w:rStyle w:val="affa"/>
          <w:b w:val="0"/>
          <w:sz w:val="22"/>
          <w:szCs w:val="22"/>
        </w:rPr>
        <w:t>прогнозирование</w:t>
      </w:r>
      <w:proofErr w:type="spellEnd"/>
      <w:r w:rsidRPr="009A7ED3">
        <w:rPr>
          <w:rStyle w:val="affa"/>
          <w:b w:val="0"/>
          <w:sz w:val="22"/>
          <w:szCs w:val="22"/>
        </w:rPr>
        <w:t xml:space="preserve"> </w:t>
      </w:r>
      <w:proofErr w:type="spellStart"/>
      <w:r w:rsidRPr="009A7ED3">
        <w:rPr>
          <w:rStyle w:val="affa"/>
          <w:b w:val="0"/>
          <w:sz w:val="22"/>
          <w:szCs w:val="22"/>
        </w:rPr>
        <w:t>успеваемости</w:t>
      </w:r>
      <w:proofErr w:type="spellEnd"/>
      <w:r w:rsidRPr="009A7ED3">
        <w:rPr>
          <w:rStyle w:val="affa"/>
          <w:b w:val="0"/>
          <w:sz w:val="22"/>
          <w:szCs w:val="22"/>
        </w:rPr>
        <w:t xml:space="preserve"> </w:t>
      </w:r>
      <w:proofErr w:type="spellStart"/>
      <w:r w:rsidRPr="009A7ED3">
        <w:rPr>
          <w:rStyle w:val="affa"/>
          <w:b w:val="0"/>
          <w:sz w:val="22"/>
          <w:szCs w:val="22"/>
        </w:rPr>
        <w:t>отдельных</w:t>
      </w:r>
      <w:proofErr w:type="spellEnd"/>
      <w:r w:rsidRPr="009A7ED3">
        <w:rPr>
          <w:rStyle w:val="affa"/>
          <w:b w:val="0"/>
          <w:sz w:val="22"/>
          <w:szCs w:val="22"/>
        </w:rPr>
        <w:t xml:space="preserve"> </w:t>
      </w:r>
      <w:proofErr w:type="spellStart"/>
      <w:r w:rsidRPr="009A7ED3">
        <w:rPr>
          <w:rStyle w:val="affa"/>
          <w:b w:val="0"/>
          <w:sz w:val="22"/>
          <w:szCs w:val="22"/>
        </w:rPr>
        <w:t>учеников</w:t>
      </w:r>
      <w:proofErr w:type="spellEnd"/>
      <w:r w:rsidRPr="009A7ED3">
        <w:rPr>
          <w:rStyle w:val="affa"/>
          <w:b w:val="0"/>
          <w:sz w:val="22"/>
          <w:szCs w:val="22"/>
        </w:rPr>
        <w:t xml:space="preserve"> и </w:t>
      </w:r>
      <w:proofErr w:type="spellStart"/>
      <w:r w:rsidRPr="009A7ED3">
        <w:rPr>
          <w:rStyle w:val="affa"/>
          <w:b w:val="0"/>
          <w:sz w:val="22"/>
          <w:szCs w:val="22"/>
        </w:rPr>
        <w:t>класса</w:t>
      </w:r>
      <w:proofErr w:type="spellEnd"/>
      <w:r w:rsidRPr="009A7ED3">
        <w:rPr>
          <w:rStyle w:val="affa"/>
          <w:b w:val="0"/>
          <w:sz w:val="22"/>
          <w:szCs w:val="22"/>
        </w:rPr>
        <w:t xml:space="preserve"> в </w:t>
      </w:r>
      <w:proofErr w:type="spellStart"/>
      <w:r w:rsidRPr="009A7ED3">
        <w:rPr>
          <w:rStyle w:val="affa"/>
          <w:b w:val="0"/>
          <w:sz w:val="22"/>
          <w:szCs w:val="22"/>
        </w:rPr>
        <w:t>целом</w:t>
      </w:r>
      <w:proofErr w:type="spellEnd"/>
      <w:r w:rsidR="00F36BBA">
        <w:rPr>
          <w:rStyle w:val="affa"/>
          <w:b w:val="0"/>
          <w:sz w:val="22"/>
          <w:szCs w:val="22"/>
          <w:lang w:val="ru-RU"/>
        </w:rPr>
        <w:t xml:space="preserve"> </w:t>
      </w:r>
    </w:p>
    <w:p w:rsidR="009A7ED3" w:rsidRPr="00F36BBA" w:rsidRDefault="009A7ED3" w:rsidP="009A7ED3">
      <w:pPr>
        <w:pStyle w:val="msolistparagraph0"/>
        <w:ind w:right="-1"/>
        <w:jc w:val="both"/>
        <w:textAlignment w:val="baseline"/>
        <w:rPr>
          <w:rStyle w:val="affa"/>
          <w:b w:val="0"/>
          <w:bCs/>
          <w:sz w:val="22"/>
          <w:szCs w:val="22"/>
          <w:lang w:val="ru-RU"/>
        </w:rPr>
      </w:pPr>
      <w:r w:rsidRPr="009A7ED3">
        <w:rPr>
          <w:rStyle w:val="affa"/>
          <w:b w:val="0"/>
          <w:sz w:val="22"/>
          <w:szCs w:val="22"/>
        </w:rPr>
        <w:t xml:space="preserve">- </w:t>
      </w:r>
      <w:proofErr w:type="spellStart"/>
      <w:r w:rsidRPr="009A7ED3">
        <w:rPr>
          <w:rStyle w:val="affa"/>
          <w:b w:val="0"/>
          <w:sz w:val="22"/>
          <w:szCs w:val="22"/>
        </w:rPr>
        <w:t>информирование</w:t>
      </w:r>
      <w:proofErr w:type="spellEnd"/>
      <w:r w:rsidRPr="009A7ED3">
        <w:rPr>
          <w:rStyle w:val="affa"/>
          <w:b w:val="0"/>
          <w:sz w:val="22"/>
          <w:szCs w:val="22"/>
        </w:rPr>
        <w:t xml:space="preserve"> </w:t>
      </w:r>
      <w:proofErr w:type="spellStart"/>
      <w:r w:rsidRPr="009A7ED3">
        <w:rPr>
          <w:rStyle w:val="affa"/>
          <w:b w:val="0"/>
          <w:sz w:val="22"/>
          <w:szCs w:val="22"/>
        </w:rPr>
        <w:t>родителей</w:t>
      </w:r>
      <w:proofErr w:type="spellEnd"/>
      <w:r w:rsidRPr="009A7ED3">
        <w:rPr>
          <w:rStyle w:val="affa"/>
          <w:b w:val="0"/>
          <w:sz w:val="22"/>
          <w:szCs w:val="22"/>
        </w:rPr>
        <w:t xml:space="preserve"> и </w:t>
      </w:r>
      <w:proofErr w:type="spellStart"/>
      <w:r w:rsidRPr="009A7ED3">
        <w:rPr>
          <w:rStyle w:val="affa"/>
          <w:b w:val="0"/>
          <w:sz w:val="22"/>
          <w:szCs w:val="22"/>
        </w:rPr>
        <w:t>учащихся</w:t>
      </w:r>
      <w:proofErr w:type="spellEnd"/>
      <w:r w:rsidRPr="009A7ED3">
        <w:rPr>
          <w:rStyle w:val="affa"/>
          <w:b w:val="0"/>
          <w:sz w:val="22"/>
          <w:szCs w:val="22"/>
        </w:rPr>
        <w:t xml:space="preserve"> </w:t>
      </w:r>
      <w:proofErr w:type="spellStart"/>
      <w:r w:rsidRPr="009A7ED3">
        <w:rPr>
          <w:rStyle w:val="affa"/>
          <w:b w:val="0"/>
          <w:sz w:val="22"/>
          <w:szCs w:val="22"/>
        </w:rPr>
        <w:t>через</w:t>
      </w:r>
      <w:proofErr w:type="spellEnd"/>
      <w:r w:rsidRPr="009A7ED3">
        <w:rPr>
          <w:rStyle w:val="affa"/>
          <w:b w:val="0"/>
          <w:sz w:val="22"/>
          <w:szCs w:val="22"/>
        </w:rPr>
        <w:t xml:space="preserve"> </w:t>
      </w:r>
      <w:proofErr w:type="spellStart"/>
      <w:r w:rsidRPr="009A7ED3">
        <w:rPr>
          <w:rStyle w:val="affa"/>
          <w:b w:val="0"/>
          <w:sz w:val="22"/>
          <w:szCs w:val="22"/>
        </w:rPr>
        <w:t>интернет</w:t>
      </w:r>
      <w:proofErr w:type="spellEnd"/>
      <w:r w:rsidRPr="009A7ED3">
        <w:rPr>
          <w:rStyle w:val="affa"/>
          <w:b w:val="0"/>
          <w:sz w:val="22"/>
          <w:szCs w:val="22"/>
        </w:rPr>
        <w:t xml:space="preserve"> </w:t>
      </w:r>
      <w:proofErr w:type="spellStart"/>
      <w:r w:rsidRPr="009A7ED3">
        <w:rPr>
          <w:rStyle w:val="affa"/>
          <w:b w:val="0"/>
          <w:sz w:val="22"/>
          <w:szCs w:val="22"/>
        </w:rPr>
        <w:t>об</w:t>
      </w:r>
      <w:proofErr w:type="spellEnd"/>
      <w:r w:rsidRPr="009A7ED3">
        <w:rPr>
          <w:rStyle w:val="affa"/>
          <w:b w:val="0"/>
          <w:sz w:val="22"/>
          <w:szCs w:val="22"/>
        </w:rPr>
        <w:t xml:space="preserve"> </w:t>
      </w:r>
      <w:proofErr w:type="spellStart"/>
      <w:r w:rsidRPr="009A7ED3">
        <w:rPr>
          <w:rStyle w:val="affa"/>
          <w:b w:val="0"/>
          <w:sz w:val="22"/>
          <w:szCs w:val="22"/>
        </w:rPr>
        <w:t>успеваемости</w:t>
      </w:r>
      <w:proofErr w:type="spellEnd"/>
      <w:r w:rsidRPr="009A7ED3">
        <w:rPr>
          <w:rStyle w:val="affa"/>
          <w:b w:val="0"/>
          <w:sz w:val="22"/>
          <w:szCs w:val="22"/>
        </w:rPr>
        <w:t xml:space="preserve">, </w:t>
      </w:r>
      <w:proofErr w:type="spellStart"/>
      <w:r w:rsidRPr="009A7ED3">
        <w:rPr>
          <w:rStyle w:val="affa"/>
          <w:b w:val="0"/>
          <w:sz w:val="22"/>
          <w:szCs w:val="22"/>
        </w:rPr>
        <w:t>посещаемости</w:t>
      </w:r>
      <w:proofErr w:type="spellEnd"/>
      <w:r w:rsidRPr="009A7ED3">
        <w:rPr>
          <w:rStyle w:val="affa"/>
          <w:b w:val="0"/>
          <w:sz w:val="22"/>
          <w:szCs w:val="22"/>
        </w:rPr>
        <w:t xml:space="preserve"> </w:t>
      </w:r>
      <w:proofErr w:type="spellStart"/>
      <w:r w:rsidRPr="009A7ED3">
        <w:rPr>
          <w:rStyle w:val="affa"/>
          <w:b w:val="0"/>
          <w:sz w:val="22"/>
          <w:szCs w:val="22"/>
        </w:rPr>
        <w:t>детей</w:t>
      </w:r>
      <w:proofErr w:type="spellEnd"/>
      <w:r w:rsidRPr="009A7ED3">
        <w:rPr>
          <w:rStyle w:val="affa"/>
          <w:b w:val="0"/>
          <w:sz w:val="22"/>
          <w:szCs w:val="22"/>
        </w:rPr>
        <w:t xml:space="preserve">, </w:t>
      </w:r>
      <w:proofErr w:type="spellStart"/>
      <w:r w:rsidRPr="009A7ED3">
        <w:rPr>
          <w:rStyle w:val="affa"/>
          <w:b w:val="0"/>
          <w:sz w:val="22"/>
          <w:szCs w:val="22"/>
        </w:rPr>
        <w:t>их</w:t>
      </w:r>
      <w:proofErr w:type="spellEnd"/>
      <w:r w:rsidRPr="009A7ED3">
        <w:rPr>
          <w:rStyle w:val="affa"/>
          <w:b w:val="0"/>
          <w:sz w:val="22"/>
          <w:szCs w:val="22"/>
        </w:rPr>
        <w:t xml:space="preserve"> </w:t>
      </w:r>
      <w:proofErr w:type="spellStart"/>
      <w:r w:rsidRPr="009A7ED3">
        <w:rPr>
          <w:rStyle w:val="affa"/>
          <w:b w:val="0"/>
          <w:sz w:val="22"/>
          <w:szCs w:val="22"/>
        </w:rPr>
        <w:t>домашних</w:t>
      </w:r>
      <w:proofErr w:type="spellEnd"/>
      <w:r w:rsidRPr="009A7ED3">
        <w:rPr>
          <w:rStyle w:val="affa"/>
          <w:b w:val="0"/>
          <w:sz w:val="22"/>
          <w:szCs w:val="22"/>
        </w:rPr>
        <w:t xml:space="preserve"> </w:t>
      </w:r>
      <w:proofErr w:type="spellStart"/>
      <w:r w:rsidRPr="009A7ED3">
        <w:rPr>
          <w:rStyle w:val="affa"/>
          <w:b w:val="0"/>
          <w:sz w:val="22"/>
          <w:szCs w:val="22"/>
        </w:rPr>
        <w:t>заданиях</w:t>
      </w:r>
      <w:proofErr w:type="spellEnd"/>
      <w:r w:rsidRPr="009A7ED3">
        <w:rPr>
          <w:rStyle w:val="affa"/>
          <w:b w:val="0"/>
          <w:sz w:val="22"/>
          <w:szCs w:val="22"/>
        </w:rPr>
        <w:t xml:space="preserve"> и </w:t>
      </w:r>
      <w:proofErr w:type="spellStart"/>
      <w:r w:rsidRPr="009A7ED3">
        <w:rPr>
          <w:rStyle w:val="affa"/>
          <w:b w:val="0"/>
          <w:sz w:val="22"/>
          <w:szCs w:val="22"/>
        </w:rPr>
        <w:t>прохождении</w:t>
      </w:r>
      <w:proofErr w:type="spellEnd"/>
      <w:r w:rsidRPr="009A7ED3">
        <w:rPr>
          <w:rStyle w:val="affa"/>
          <w:b w:val="0"/>
          <w:sz w:val="22"/>
          <w:szCs w:val="22"/>
        </w:rPr>
        <w:t xml:space="preserve"> </w:t>
      </w:r>
      <w:proofErr w:type="spellStart"/>
      <w:r w:rsidRPr="009A7ED3">
        <w:rPr>
          <w:rStyle w:val="affa"/>
          <w:b w:val="0"/>
          <w:sz w:val="22"/>
          <w:szCs w:val="22"/>
        </w:rPr>
        <w:t>программ</w:t>
      </w:r>
      <w:proofErr w:type="spellEnd"/>
      <w:r w:rsidRPr="009A7ED3">
        <w:rPr>
          <w:rStyle w:val="affa"/>
          <w:b w:val="0"/>
          <w:sz w:val="22"/>
          <w:szCs w:val="22"/>
        </w:rPr>
        <w:t xml:space="preserve"> </w:t>
      </w:r>
      <w:proofErr w:type="spellStart"/>
      <w:r w:rsidRPr="009A7ED3">
        <w:rPr>
          <w:rStyle w:val="affa"/>
          <w:b w:val="0"/>
          <w:sz w:val="22"/>
          <w:szCs w:val="22"/>
        </w:rPr>
        <w:t>по</w:t>
      </w:r>
      <w:proofErr w:type="spellEnd"/>
      <w:r w:rsidRPr="009A7ED3">
        <w:rPr>
          <w:rStyle w:val="affa"/>
          <w:b w:val="0"/>
          <w:sz w:val="22"/>
          <w:szCs w:val="22"/>
        </w:rPr>
        <w:t xml:space="preserve"> </w:t>
      </w:r>
      <w:proofErr w:type="spellStart"/>
      <w:r w:rsidRPr="009A7ED3">
        <w:rPr>
          <w:rStyle w:val="affa"/>
          <w:b w:val="0"/>
          <w:sz w:val="22"/>
          <w:szCs w:val="22"/>
        </w:rPr>
        <w:t>различным</w:t>
      </w:r>
      <w:proofErr w:type="spellEnd"/>
      <w:r w:rsidRPr="009A7ED3">
        <w:rPr>
          <w:rStyle w:val="affa"/>
          <w:b w:val="0"/>
          <w:sz w:val="22"/>
          <w:szCs w:val="22"/>
        </w:rPr>
        <w:t xml:space="preserve"> </w:t>
      </w:r>
      <w:proofErr w:type="spellStart"/>
      <w:r w:rsidRPr="009A7ED3">
        <w:rPr>
          <w:rStyle w:val="affa"/>
          <w:b w:val="0"/>
          <w:sz w:val="22"/>
          <w:szCs w:val="22"/>
        </w:rPr>
        <w:t>предметам</w:t>
      </w:r>
      <w:proofErr w:type="spellEnd"/>
      <w:r w:rsidR="00F36BBA">
        <w:rPr>
          <w:rStyle w:val="affa"/>
          <w:b w:val="0"/>
          <w:sz w:val="22"/>
          <w:szCs w:val="22"/>
          <w:lang w:val="ru-RU"/>
        </w:rPr>
        <w:t xml:space="preserve"> </w:t>
      </w:r>
    </w:p>
    <w:p w:rsidR="009A7ED3" w:rsidRPr="00F36BBA" w:rsidRDefault="009A7ED3" w:rsidP="009A7ED3">
      <w:pPr>
        <w:pStyle w:val="msolistparagraph0"/>
        <w:ind w:right="-1"/>
        <w:jc w:val="both"/>
        <w:textAlignment w:val="baseline"/>
        <w:rPr>
          <w:rStyle w:val="affa"/>
          <w:b w:val="0"/>
          <w:bCs/>
          <w:sz w:val="22"/>
          <w:szCs w:val="22"/>
          <w:lang w:val="ru-RU"/>
        </w:rPr>
      </w:pPr>
      <w:r w:rsidRPr="009A7ED3">
        <w:rPr>
          <w:rStyle w:val="affa"/>
          <w:b w:val="0"/>
          <w:sz w:val="22"/>
          <w:szCs w:val="22"/>
        </w:rPr>
        <w:t xml:space="preserve">- </w:t>
      </w:r>
      <w:proofErr w:type="spellStart"/>
      <w:r w:rsidRPr="009A7ED3">
        <w:rPr>
          <w:rStyle w:val="affa"/>
          <w:b w:val="0"/>
          <w:sz w:val="22"/>
          <w:szCs w:val="22"/>
        </w:rPr>
        <w:t>возможность</w:t>
      </w:r>
      <w:proofErr w:type="spellEnd"/>
      <w:r w:rsidRPr="009A7ED3">
        <w:rPr>
          <w:rStyle w:val="affa"/>
          <w:b w:val="0"/>
          <w:sz w:val="22"/>
          <w:szCs w:val="22"/>
        </w:rPr>
        <w:t xml:space="preserve"> </w:t>
      </w:r>
      <w:proofErr w:type="spellStart"/>
      <w:r w:rsidRPr="009A7ED3">
        <w:rPr>
          <w:rStyle w:val="affa"/>
          <w:b w:val="0"/>
          <w:sz w:val="22"/>
          <w:szCs w:val="22"/>
        </w:rPr>
        <w:t>прямого</w:t>
      </w:r>
      <w:proofErr w:type="spellEnd"/>
      <w:r w:rsidRPr="009A7ED3">
        <w:rPr>
          <w:rStyle w:val="affa"/>
          <w:b w:val="0"/>
          <w:sz w:val="22"/>
          <w:szCs w:val="22"/>
        </w:rPr>
        <w:t xml:space="preserve"> </w:t>
      </w:r>
      <w:proofErr w:type="spellStart"/>
      <w:r w:rsidRPr="009A7ED3">
        <w:rPr>
          <w:rStyle w:val="affa"/>
          <w:b w:val="0"/>
          <w:sz w:val="22"/>
          <w:szCs w:val="22"/>
        </w:rPr>
        <w:t>общения</w:t>
      </w:r>
      <w:proofErr w:type="spellEnd"/>
      <w:r w:rsidRPr="009A7ED3">
        <w:rPr>
          <w:rStyle w:val="affa"/>
          <w:b w:val="0"/>
          <w:sz w:val="22"/>
          <w:szCs w:val="22"/>
        </w:rPr>
        <w:t xml:space="preserve"> </w:t>
      </w:r>
      <w:proofErr w:type="spellStart"/>
      <w:r w:rsidRPr="009A7ED3">
        <w:rPr>
          <w:rStyle w:val="affa"/>
          <w:b w:val="0"/>
          <w:sz w:val="22"/>
          <w:szCs w:val="22"/>
        </w:rPr>
        <w:t>между</w:t>
      </w:r>
      <w:proofErr w:type="spellEnd"/>
      <w:r w:rsidRPr="009A7ED3">
        <w:rPr>
          <w:rStyle w:val="affa"/>
          <w:b w:val="0"/>
          <w:sz w:val="22"/>
          <w:szCs w:val="22"/>
        </w:rPr>
        <w:t xml:space="preserve"> </w:t>
      </w:r>
      <w:proofErr w:type="spellStart"/>
      <w:r w:rsidRPr="009A7ED3">
        <w:rPr>
          <w:rStyle w:val="affa"/>
          <w:b w:val="0"/>
          <w:sz w:val="22"/>
          <w:szCs w:val="22"/>
        </w:rPr>
        <w:t>учителями</w:t>
      </w:r>
      <w:proofErr w:type="spellEnd"/>
      <w:r w:rsidRPr="009A7ED3">
        <w:rPr>
          <w:rStyle w:val="affa"/>
          <w:b w:val="0"/>
          <w:sz w:val="22"/>
          <w:szCs w:val="22"/>
        </w:rPr>
        <w:t xml:space="preserve">, </w:t>
      </w:r>
      <w:proofErr w:type="spellStart"/>
      <w:r w:rsidRPr="009A7ED3">
        <w:rPr>
          <w:rStyle w:val="affa"/>
          <w:b w:val="0"/>
          <w:sz w:val="22"/>
          <w:szCs w:val="22"/>
        </w:rPr>
        <w:t>администрацией</w:t>
      </w:r>
      <w:proofErr w:type="spellEnd"/>
      <w:r w:rsidRPr="009A7ED3">
        <w:rPr>
          <w:rStyle w:val="affa"/>
          <w:b w:val="0"/>
          <w:sz w:val="22"/>
          <w:szCs w:val="22"/>
        </w:rPr>
        <w:t xml:space="preserve">, </w:t>
      </w:r>
      <w:proofErr w:type="spellStart"/>
      <w:r w:rsidRPr="009A7ED3">
        <w:rPr>
          <w:rStyle w:val="affa"/>
          <w:b w:val="0"/>
          <w:sz w:val="22"/>
          <w:szCs w:val="22"/>
        </w:rPr>
        <w:t>родителями</w:t>
      </w:r>
      <w:proofErr w:type="spellEnd"/>
      <w:r w:rsidRPr="009A7ED3">
        <w:rPr>
          <w:rStyle w:val="affa"/>
          <w:b w:val="0"/>
          <w:sz w:val="22"/>
          <w:szCs w:val="22"/>
        </w:rPr>
        <w:t xml:space="preserve"> и </w:t>
      </w:r>
      <w:proofErr w:type="spellStart"/>
      <w:r w:rsidRPr="009A7ED3">
        <w:rPr>
          <w:rStyle w:val="affa"/>
          <w:b w:val="0"/>
          <w:sz w:val="22"/>
          <w:szCs w:val="22"/>
        </w:rPr>
        <w:t>учащимися</w:t>
      </w:r>
      <w:proofErr w:type="spellEnd"/>
      <w:r w:rsidRPr="009A7ED3">
        <w:rPr>
          <w:rStyle w:val="affa"/>
          <w:b w:val="0"/>
          <w:sz w:val="22"/>
          <w:szCs w:val="22"/>
        </w:rPr>
        <w:t xml:space="preserve"> </w:t>
      </w:r>
      <w:proofErr w:type="spellStart"/>
      <w:r w:rsidRPr="009A7ED3">
        <w:rPr>
          <w:rStyle w:val="affa"/>
          <w:b w:val="0"/>
          <w:sz w:val="22"/>
          <w:szCs w:val="22"/>
        </w:rPr>
        <w:t>вне</w:t>
      </w:r>
      <w:proofErr w:type="spellEnd"/>
      <w:r w:rsidRPr="009A7ED3">
        <w:rPr>
          <w:rStyle w:val="affa"/>
          <w:b w:val="0"/>
          <w:sz w:val="22"/>
          <w:szCs w:val="22"/>
        </w:rPr>
        <w:t xml:space="preserve"> </w:t>
      </w:r>
      <w:proofErr w:type="spellStart"/>
      <w:r w:rsidRPr="009A7ED3">
        <w:rPr>
          <w:rStyle w:val="affa"/>
          <w:b w:val="0"/>
          <w:sz w:val="22"/>
          <w:szCs w:val="22"/>
        </w:rPr>
        <w:t>зависимости</w:t>
      </w:r>
      <w:proofErr w:type="spellEnd"/>
      <w:r w:rsidRPr="009A7ED3">
        <w:rPr>
          <w:rStyle w:val="affa"/>
          <w:b w:val="0"/>
          <w:sz w:val="22"/>
          <w:szCs w:val="22"/>
        </w:rPr>
        <w:t xml:space="preserve"> </w:t>
      </w:r>
      <w:proofErr w:type="spellStart"/>
      <w:r w:rsidRPr="009A7ED3">
        <w:rPr>
          <w:rStyle w:val="affa"/>
          <w:b w:val="0"/>
          <w:sz w:val="22"/>
          <w:szCs w:val="22"/>
        </w:rPr>
        <w:t>от</w:t>
      </w:r>
      <w:proofErr w:type="spellEnd"/>
      <w:r w:rsidRPr="009A7ED3">
        <w:rPr>
          <w:rStyle w:val="affa"/>
          <w:b w:val="0"/>
          <w:sz w:val="22"/>
          <w:szCs w:val="22"/>
        </w:rPr>
        <w:t xml:space="preserve"> </w:t>
      </w:r>
      <w:proofErr w:type="spellStart"/>
      <w:r w:rsidRPr="009A7ED3">
        <w:rPr>
          <w:rStyle w:val="affa"/>
          <w:b w:val="0"/>
          <w:sz w:val="22"/>
          <w:szCs w:val="22"/>
        </w:rPr>
        <w:t>их</w:t>
      </w:r>
      <w:proofErr w:type="spellEnd"/>
      <w:r w:rsidRPr="009A7ED3">
        <w:rPr>
          <w:rStyle w:val="affa"/>
          <w:b w:val="0"/>
          <w:sz w:val="22"/>
          <w:szCs w:val="22"/>
        </w:rPr>
        <w:t xml:space="preserve"> </w:t>
      </w:r>
      <w:proofErr w:type="spellStart"/>
      <w:r w:rsidRPr="009A7ED3">
        <w:rPr>
          <w:rStyle w:val="affa"/>
          <w:b w:val="0"/>
          <w:sz w:val="22"/>
          <w:szCs w:val="22"/>
        </w:rPr>
        <w:t>местоположения</w:t>
      </w:r>
      <w:proofErr w:type="spellEnd"/>
      <w:r w:rsidR="00F36BBA">
        <w:rPr>
          <w:rStyle w:val="affa"/>
          <w:b w:val="0"/>
          <w:sz w:val="22"/>
          <w:szCs w:val="22"/>
          <w:lang w:val="ru-RU"/>
        </w:rPr>
        <w:t xml:space="preserve"> </w:t>
      </w:r>
    </w:p>
    <w:p w:rsidR="009A7ED3" w:rsidRPr="00F36BBA" w:rsidRDefault="009A7ED3" w:rsidP="009A7ED3">
      <w:pPr>
        <w:pStyle w:val="msolistparagraph0"/>
        <w:ind w:right="-1"/>
        <w:jc w:val="both"/>
        <w:textAlignment w:val="baseline"/>
        <w:rPr>
          <w:rStyle w:val="affa"/>
          <w:b w:val="0"/>
          <w:bCs/>
          <w:sz w:val="22"/>
          <w:szCs w:val="22"/>
          <w:lang w:val="ru-RU"/>
        </w:rPr>
      </w:pPr>
      <w:r w:rsidRPr="009A7ED3">
        <w:rPr>
          <w:rStyle w:val="affa"/>
          <w:b w:val="0"/>
          <w:sz w:val="22"/>
          <w:szCs w:val="22"/>
        </w:rPr>
        <w:t xml:space="preserve">- </w:t>
      </w:r>
      <w:proofErr w:type="spellStart"/>
      <w:r w:rsidRPr="009A7ED3">
        <w:rPr>
          <w:rStyle w:val="affa"/>
          <w:b w:val="0"/>
          <w:sz w:val="22"/>
          <w:szCs w:val="22"/>
        </w:rPr>
        <w:t>повышение</w:t>
      </w:r>
      <w:proofErr w:type="spellEnd"/>
      <w:r w:rsidRPr="009A7ED3">
        <w:rPr>
          <w:rStyle w:val="affa"/>
          <w:b w:val="0"/>
          <w:sz w:val="22"/>
          <w:szCs w:val="22"/>
        </w:rPr>
        <w:t xml:space="preserve"> </w:t>
      </w:r>
      <w:proofErr w:type="spellStart"/>
      <w:r w:rsidRPr="009A7ED3">
        <w:rPr>
          <w:rStyle w:val="affa"/>
          <w:b w:val="0"/>
          <w:sz w:val="22"/>
          <w:szCs w:val="22"/>
        </w:rPr>
        <w:t>роли</w:t>
      </w:r>
      <w:proofErr w:type="spellEnd"/>
      <w:r w:rsidRPr="009A7ED3">
        <w:rPr>
          <w:rStyle w:val="affa"/>
          <w:b w:val="0"/>
          <w:sz w:val="22"/>
          <w:szCs w:val="22"/>
        </w:rPr>
        <w:t xml:space="preserve"> </w:t>
      </w:r>
      <w:proofErr w:type="spellStart"/>
      <w:r w:rsidRPr="009A7ED3">
        <w:rPr>
          <w:rStyle w:val="affa"/>
          <w:b w:val="0"/>
          <w:sz w:val="22"/>
          <w:szCs w:val="22"/>
        </w:rPr>
        <w:t>информатизации</w:t>
      </w:r>
      <w:proofErr w:type="spellEnd"/>
      <w:r w:rsidRPr="009A7ED3">
        <w:rPr>
          <w:rStyle w:val="affa"/>
          <w:b w:val="0"/>
          <w:sz w:val="22"/>
          <w:szCs w:val="22"/>
        </w:rPr>
        <w:t xml:space="preserve"> </w:t>
      </w:r>
      <w:proofErr w:type="spellStart"/>
      <w:r w:rsidRPr="009A7ED3">
        <w:rPr>
          <w:rStyle w:val="affa"/>
          <w:b w:val="0"/>
          <w:sz w:val="22"/>
          <w:szCs w:val="22"/>
        </w:rPr>
        <w:t>образования</w:t>
      </w:r>
      <w:proofErr w:type="spellEnd"/>
      <w:r w:rsidRPr="009A7ED3">
        <w:rPr>
          <w:rStyle w:val="affa"/>
          <w:b w:val="0"/>
          <w:sz w:val="22"/>
          <w:szCs w:val="22"/>
        </w:rPr>
        <w:t xml:space="preserve">, </w:t>
      </w:r>
      <w:proofErr w:type="spellStart"/>
      <w:r w:rsidRPr="009A7ED3">
        <w:rPr>
          <w:rStyle w:val="affa"/>
          <w:b w:val="0"/>
          <w:sz w:val="22"/>
          <w:szCs w:val="22"/>
        </w:rPr>
        <w:t>организация</w:t>
      </w:r>
      <w:proofErr w:type="spellEnd"/>
      <w:r w:rsidRPr="009A7ED3">
        <w:rPr>
          <w:rStyle w:val="affa"/>
          <w:b w:val="0"/>
          <w:sz w:val="22"/>
          <w:szCs w:val="22"/>
        </w:rPr>
        <w:t xml:space="preserve"> </w:t>
      </w:r>
      <w:proofErr w:type="spellStart"/>
      <w:r w:rsidRPr="009A7ED3">
        <w:rPr>
          <w:rStyle w:val="affa"/>
          <w:b w:val="0"/>
          <w:sz w:val="22"/>
          <w:szCs w:val="22"/>
        </w:rPr>
        <w:t>обучения</w:t>
      </w:r>
      <w:proofErr w:type="spellEnd"/>
      <w:r w:rsidRPr="009A7ED3">
        <w:rPr>
          <w:rStyle w:val="affa"/>
          <w:b w:val="0"/>
          <w:sz w:val="22"/>
          <w:szCs w:val="22"/>
        </w:rPr>
        <w:t xml:space="preserve"> с </w:t>
      </w:r>
      <w:proofErr w:type="spellStart"/>
      <w:r w:rsidRPr="009A7ED3">
        <w:rPr>
          <w:rStyle w:val="affa"/>
          <w:b w:val="0"/>
          <w:sz w:val="22"/>
          <w:szCs w:val="22"/>
        </w:rPr>
        <w:t>использованием</w:t>
      </w:r>
      <w:proofErr w:type="spellEnd"/>
      <w:r w:rsidRPr="009A7ED3">
        <w:rPr>
          <w:rStyle w:val="affa"/>
          <w:b w:val="0"/>
          <w:sz w:val="22"/>
          <w:szCs w:val="22"/>
        </w:rPr>
        <w:t xml:space="preserve"> </w:t>
      </w:r>
      <w:proofErr w:type="spellStart"/>
      <w:r w:rsidRPr="009A7ED3">
        <w:rPr>
          <w:rStyle w:val="affa"/>
          <w:b w:val="0"/>
          <w:sz w:val="22"/>
          <w:szCs w:val="22"/>
        </w:rPr>
        <w:t>сетевых</w:t>
      </w:r>
      <w:proofErr w:type="spellEnd"/>
      <w:r w:rsidRPr="009A7ED3">
        <w:rPr>
          <w:rStyle w:val="affa"/>
          <w:b w:val="0"/>
          <w:sz w:val="22"/>
          <w:szCs w:val="22"/>
        </w:rPr>
        <w:t xml:space="preserve"> </w:t>
      </w:r>
      <w:proofErr w:type="spellStart"/>
      <w:r w:rsidRPr="009A7ED3">
        <w:rPr>
          <w:rStyle w:val="affa"/>
          <w:b w:val="0"/>
          <w:sz w:val="22"/>
          <w:szCs w:val="22"/>
        </w:rPr>
        <w:t>образовательных</w:t>
      </w:r>
      <w:proofErr w:type="spellEnd"/>
      <w:r w:rsidRPr="009A7ED3">
        <w:rPr>
          <w:rStyle w:val="affa"/>
          <w:b w:val="0"/>
          <w:sz w:val="22"/>
          <w:szCs w:val="22"/>
        </w:rPr>
        <w:t xml:space="preserve"> </w:t>
      </w:r>
      <w:proofErr w:type="spellStart"/>
      <w:r w:rsidRPr="009A7ED3">
        <w:rPr>
          <w:rStyle w:val="affa"/>
          <w:b w:val="0"/>
          <w:sz w:val="22"/>
          <w:szCs w:val="22"/>
        </w:rPr>
        <w:t>ресурсов</w:t>
      </w:r>
      <w:proofErr w:type="spellEnd"/>
      <w:r w:rsidR="00F36BBA">
        <w:rPr>
          <w:rStyle w:val="affa"/>
          <w:b w:val="0"/>
          <w:sz w:val="22"/>
          <w:szCs w:val="22"/>
          <w:lang w:val="ru-RU"/>
        </w:rPr>
        <w:t xml:space="preserve"> </w:t>
      </w:r>
    </w:p>
    <w:p w:rsidR="009A7ED3" w:rsidRPr="00F36BBA" w:rsidRDefault="009A7ED3" w:rsidP="009A7ED3">
      <w:pPr>
        <w:pStyle w:val="msolistparagraph0"/>
        <w:ind w:right="-1"/>
        <w:jc w:val="both"/>
        <w:textAlignment w:val="baseline"/>
        <w:rPr>
          <w:rStyle w:val="affa"/>
          <w:b w:val="0"/>
          <w:bCs/>
          <w:sz w:val="22"/>
          <w:szCs w:val="22"/>
          <w:lang w:val="ru-RU"/>
        </w:rPr>
      </w:pPr>
      <w:r w:rsidRPr="009A7ED3">
        <w:rPr>
          <w:rStyle w:val="affa"/>
          <w:b w:val="0"/>
          <w:sz w:val="22"/>
          <w:szCs w:val="22"/>
        </w:rPr>
        <w:t xml:space="preserve">- </w:t>
      </w:r>
      <w:proofErr w:type="spellStart"/>
      <w:r w:rsidRPr="009A7ED3">
        <w:rPr>
          <w:rStyle w:val="affa"/>
          <w:b w:val="0"/>
          <w:sz w:val="22"/>
          <w:szCs w:val="22"/>
        </w:rPr>
        <w:t>создание</w:t>
      </w:r>
      <w:proofErr w:type="spellEnd"/>
      <w:r w:rsidRPr="009A7ED3">
        <w:rPr>
          <w:rStyle w:val="affa"/>
          <w:b w:val="0"/>
          <w:sz w:val="22"/>
          <w:szCs w:val="22"/>
        </w:rPr>
        <w:t xml:space="preserve"> </w:t>
      </w:r>
      <w:proofErr w:type="spellStart"/>
      <w:r w:rsidRPr="009A7ED3">
        <w:rPr>
          <w:rStyle w:val="affa"/>
          <w:b w:val="0"/>
          <w:sz w:val="22"/>
          <w:szCs w:val="22"/>
        </w:rPr>
        <w:t>условий</w:t>
      </w:r>
      <w:proofErr w:type="spellEnd"/>
      <w:r w:rsidRPr="009A7ED3">
        <w:rPr>
          <w:rStyle w:val="affa"/>
          <w:b w:val="0"/>
          <w:sz w:val="22"/>
          <w:szCs w:val="22"/>
        </w:rPr>
        <w:t xml:space="preserve"> </w:t>
      </w:r>
      <w:proofErr w:type="spellStart"/>
      <w:r w:rsidRPr="009A7ED3">
        <w:rPr>
          <w:rStyle w:val="affa"/>
          <w:b w:val="0"/>
          <w:sz w:val="22"/>
          <w:szCs w:val="22"/>
        </w:rPr>
        <w:t>для</w:t>
      </w:r>
      <w:proofErr w:type="spellEnd"/>
      <w:r w:rsidRPr="009A7ED3">
        <w:rPr>
          <w:rStyle w:val="affa"/>
          <w:b w:val="0"/>
          <w:sz w:val="22"/>
          <w:szCs w:val="22"/>
        </w:rPr>
        <w:t xml:space="preserve"> </w:t>
      </w:r>
      <w:proofErr w:type="spellStart"/>
      <w:r w:rsidRPr="009A7ED3">
        <w:rPr>
          <w:rStyle w:val="affa"/>
          <w:b w:val="0"/>
          <w:sz w:val="22"/>
          <w:szCs w:val="22"/>
        </w:rPr>
        <w:t>сетевого</w:t>
      </w:r>
      <w:proofErr w:type="spellEnd"/>
      <w:r w:rsidRPr="009A7ED3">
        <w:rPr>
          <w:rStyle w:val="affa"/>
          <w:b w:val="0"/>
          <w:sz w:val="22"/>
          <w:szCs w:val="22"/>
        </w:rPr>
        <w:t xml:space="preserve"> </w:t>
      </w:r>
      <w:proofErr w:type="spellStart"/>
      <w:r w:rsidRPr="009A7ED3">
        <w:rPr>
          <w:rStyle w:val="affa"/>
          <w:b w:val="0"/>
          <w:sz w:val="22"/>
          <w:szCs w:val="22"/>
        </w:rPr>
        <w:t>взаимодействия</w:t>
      </w:r>
      <w:proofErr w:type="spellEnd"/>
      <w:r w:rsidRPr="009A7ED3">
        <w:rPr>
          <w:rStyle w:val="affa"/>
          <w:b w:val="0"/>
          <w:sz w:val="22"/>
          <w:szCs w:val="22"/>
        </w:rPr>
        <w:t xml:space="preserve"> </w:t>
      </w:r>
      <w:proofErr w:type="spellStart"/>
      <w:r w:rsidRPr="009A7ED3">
        <w:rPr>
          <w:rStyle w:val="affa"/>
          <w:b w:val="0"/>
          <w:sz w:val="22"/>
          <w:szCs w:val="22"/>
        </w:rPr>
        <w:t>всех</w:t>
      </w:r>
      <w:proofErr w:type="spellEnd"/>
      <w:r w:rsidRPr="009A7ED3">
        <w:rPr>
          <w:rStyle w:val="affa"/>
          <w:b w:val="0"/>
          <w:sz w:val="22"/>
          <w:szCs w:val="22"/>
        </w:rPr>
        <w:t xml:space="preserve"> </w:t>
      </w:r>
      <w:proofErr w:type="spellStart"/>
      <w:r w:rsidRPr="009A7ED3">
        <w:rPr>
          <w:rStyle w:val="affa"/>
          <w:b w:val="0"/>
          <w:sz w:val="22"/>
          <w:szCs w:val="22"/>
        </w:rPr>
        <w:t>участников</w:t>
      </w:r>
      <w:proofErr w:type="spellEnd"/>
      <w:r w:rsidRPr="009A7ED3">
        <w:rPr>
          <w:rStyle w:val="affa"/>
          <w:b w:val="0"/>
          <w:sz w:val="22"/>
          <w:szCs w:val="22"/>
        </w:rPr>
        <w:t xml:space="preserve"> </w:t>
      </w:r>
      <w:proofErr w:type="spellStart"/>
      <w:r w:rsidRPr="009A7ED3">
        <w:rPr>
          <w:rStyle w:val="affa"/>
          <w:b w:val="0"/>
          <w:sz w:val="22"/>
          <w:szCs w:val="22"/>
        </w:rPr>
        <w:t>образовательного</w:t>
      </w:r>
      <w:proofErr w:type="spellEnd"/>
      <w:r w:rsidRPr="009A7ED3">
        <w:rPr>
          <w:rStyle w:val="affa"/>
          <w:b w:val="0"/>
          <w:sz w:val="22"/>
          <w:szCs w:val="22"/>
        </w:rPr>
        <w:t xml:space="preserve"> </w:t>
      </w:r>
      <w:proofErr w:type="spellStart"/>
      <w:r w:rsidRPr="009A7ED3">
        <w:rPr>
          <w:rStyle w:val="affa"/>
          <w:b w:val="0"/>
          <w:sz w:val="22"/>
          <w:szCs w:val="22"/>
        </w:rPr>
        <w:t>процесса</w:t>
      </w:r>
      <w:proofErr w:type="spellEnd"/>
      <w:r w:rsidRPr="009A7ED3">
        <w:rPr>
          <w:rStyle w:val="affa"/>
          <w:b w:val="0"/>
          <w:sz w:val="22"/>
          <w:szCs w:val="22"/>
        </w:rPr>
        <w:t xml:space="preserve">: </w:t>
      </w:r>
      <w:proofErr w:type="spellStart"/>
      <w:r w:rsidRPr="009A7ED3">
        <w:rPr>
          <w:rStyle w:val="affa"/>
          <w:b w:val="0"/>
          <w:sz w:val="22"/>
          <w:szCs w:val="22"/>
        </w:rPr>
        <w:t>педагогов</w:t>
      </w:r>
      <w:proofErr w:type="spellEnd"/>
      <w:r w:rsidRPr="009A7ED3">
        <w:rPr>
          <w:rStyle w:val="affa"/>
          <w:b w:val="0"/>
          <w:sz w:val="22"/>
          <w:szCs w:val="22"/>
        </w:rPr>
        <w:t xml:space="preserve">, </w:t>
      </w:r>
      <w:proofErr w:type="spellStart"/>
      <w:r w:rsidRPr="009A7ED3">
        <w:rPr>
          <w:rStyle w:val="affa"/>
          <w:b w:val="0"/>
          <w:sz w:val="22"/>
          <w:szCs w:val="22"/>
        </w:rPr>
        <w:t>обучающихся</w:t>
      </w:r>
      <w:proofErr w:type="spellEnd"/>
      <w:r w:rsidRPr="009A7ED3">
        <w:rPr>
          <w:rStyle w:val="affa"/>
          <w:b w:val="0"/>
          <w:sz w:val="22"/>
          <w:szCs w:val="22"/>
        </w:rPr>
        <w:t xml:space="preserve"> и </w:t>
      </w:r>
      <w:proofErr w:type="spellStart"/>
      <w:r w:rsidRPr="009A7ED3">
        <w:rPr>
          <w:rStyle w:val="affa"/>
          <w:b w:val="0"/>
          <w:sz w:val="22"/>
          <w:szCs w:val="22"/>
        </w:rPr>
        <w:t>их</w:t>
      </w:r>
      <w:proofErr w:type="spellEnd"/>
      <w:r w:rsidRPr="009A7ED3">
        <w:rPr>
          <w:rStyle w:val="affa"/>
          <w:b w:val="0"/>
          <w:sz w:val="22"/>
          <w:szCs w:val="22"/>
        </w:rPr>
        <w:t xml:space="preserve"> </w:t>
      </w:r>
      <w:proofErr w:type="spellStart"/>
      <w:r w:rsidRPr="009A7ED3">
        <w:rPr>
          <w:rStyle w:val="affa"/>
          <w:b w:val="0"/>
          <w:sz w:val="22"/>
          <w:szCs w:val="22"/>
        </w:rPr>
        <w:t>родителей</w:t>
      </w:r>
      <w:proofErr w:type="spellEnd"/>
      <w:r w:rsidR="00F36BBA">
        <w:rPr>
          <w:rStyle w:val="affa"/>
          <w:b w:val="0"/>
          <w:sz w:val="22"/>
          <w:szCs w:val="22"/>
          <w:lang w:val="ru-RU"/>
        </w:rPr>
        <w:t xml:space="preserve"> </w:t>
      </w:r>
    </w:p>
    <w:p w:rsidR="0038195E" w:rsidRPr="00C10150" w:rsidRDefault="00336FE4" w:rsidP="00CC3C0A">
      <w:pPr>
        <w:spacing w:after="0" w:line="240" w:lineRule="auto"/>
        <w:ind w:left="-567" w:right="-284"/>
        <w:jc w:val="center"/>
        <w:rPr>
          <w:rFonts w:ascii="Times New Roman" w:hAnsi="Times New Roman"/>
          <w:b/>
        </w:rPr>
      </w:pPr>
      <w:r>
        <w:rPr>
          <w:rFonts w:ascii="Times New Roman" w:hAnsi="Times New Roman"/>
          <w:b/>
        </w:rPr>
        <w:t xml:space="preserve">3.5.7. </w:t>
      </w:r>
      <w:r w:rsidR="0038195E">
        <w:rPr>
          <w:rFonts w:ascii="Times New Roman" w:hAnsi="Times New Roman"/>
          <w:b/>
        </w:rPr>
        <w:t xml:space="preserve"> </w:t>
      </w:r>
      <w:r w:rsidR="0038195E" w:rsidRPr="00C10150">
        <w:rPr>
          <w:rFonts w:ascii="Times New Roman" w:hAnsi="Times New Roman"/>
          <w:b/>
        </w:rPr>
        <w:t xml:space="preserve"> Планируемые результаты коррекционной работы</w:t>
      </w:r>
    </w:p>
    <w:p w:rsidR="0038195E" w:rsidRPr="002C2BDB" w:rsidRDefault="00F36BBA" w:rsidP="00CC3C0A">
      <w:pPr>
        <w:spacing w:after="0" w:line="240" w:lineRule="auto"/>
        <w:ind w:left="-567" w:right="-284"/>
        <w:jc w:val="center"/>
        <w:rPr>
          <w:rFonts w:ascii="Times New Roman" w:hAnsi="Times New Roman"/>
          <w:b/>
        </w:rPr>
      </w:pPr>
      <w:r>
        <w:rPr>
          <w:rFonts w:ascii="Times New Roman" w:hAnsi="Times New Roman"/>
          <w:b/>
        </w:rPr>
        <w:t xml:space="preserve">с </w:t>
      </w:r>
      <w:proofErr w:type="gramStart"/>
      <w:r w:rsidR="0038195E" w:rsidRPr="002C2BDB">
        <w:rPr>
          <w:rFonts w:ascii="Times New Roman" w:hAnsi="Times New Roman"/>
          <w:b/>
        </w:rPr>
        <w:t>обучающимися</w:t>
      </w:r>
      <w:proofErr w:type="gramEnd"/>
      <w:r>
        <w:rPr>
          <w:rFonts w:ascii="Times New Roman" w:hAnsi="Times New Roman"/>
          <w:b/>
        </w:rPr>
        <w:t xml:space="preserve"> с НОДА</w:t>
      </w:r>
      <w:r w:rsidR="0038195E" w:rsidRPr="002C2BDB">
        <w:rPr>
          <w:rFonts w:ascii="Times New Roman" w:hAnsi="Times New Roman"/>
          <w:b/>
        </w:rPr>
        <w:t xml:space="preserve">  на уровне начального общего образования</w:t>
      </w:r>
    </w:p>
    <w:p w:rsidR="0038195E" w:rsidRPr="00336FE4" w:rsidRDefault="0038195E" w:rsidP="00336FE4">
      <w:pPr>
        <w:tabs>
          <w:tab w:val="left" w:pos="426"/>
        </w:tabs>
        <w:spacing w:after="0" w:line="240" w:lineRule="auto"/>
        <w:ind w:right="-1"/>
        <w:jc w:val="both"/>
        <w:rPr>
          <w:rFonts w:ascii="Times New Roman" w:hAnsi="Times New Roman"/>
        </w:rPr>
      </w:pPr>
      <w:r w:rsidRPr="00336FE4">
        <w:rPr>
          <w:rFonts w:ascii="Times New Roman" w:hAnsi="Times New Roman"/>
        </w:rPr>
        <w:t>     Реализация программы коррекционной работы позволит достичь следующих результатов:</w:t>
      </w:r>
    </w:p>
    <w:p w:rsidR="00E046AF" w:rsidRPr="00336FE4" w:rsidRDefault="00E046AF" w:rsidP="00E80F1A">
      <w:pPr>
        <w:numPr>
          <w:ilvl w:val="0"/>
          <w:numId w:val="9"/>
        </w:numPr>
        <w:shd w:val="clear" w:color="auto" w:fill="FFFFFF"/>
        <w:tabs>
          <w:tab w:val="left" w:pos="426"/>
        </w:tabs>
        <w:spacing w:after="0" w:line="240" w:lineRule="auto"/>
        <w:ind w:left="0" w:right="-1" w:firstLine="0"/>
        <w:jc w:val="both"/>
        <w:rPr>
          <w:rFonts w:ascii="Times New Roman" w:hAnsi="Times New Roman"/>
          <w:smallCaps/>
          <w:color w:val="000000"/>
        </w:rPr>
      </w:pPr>
      <w:r w:rsidRPr="00336FE4">
        <w:rPr>
          <w:rFonts w:ascii="Times New Roman" w:hAnsi="Times New Roman"/>
          <w:color w:val="000000"/>
        </w:rPr>
        <w:t xml:space="preserve">Положительная динамика в освоении </w:t>
      </w:r>
      <w:proofErr w:type="gramStart"/>
      <w:r w:rsidRPr="00336FE4">
        <w:rPr>
          <w:rFonts w:ascii="Times New Roman" w:hAnsi="Times New Roman"/>
          <w:color w:val="000000"/>
        </w:rPr>
        <w:t>обучающимися</w:t>
      </w:r>
      <w:proofErr w:type="gramEnd"/>
      <w:r w:rsidRPr="00336FE4">
        <w:rPr>
          <w:rFonts w:ascii="Times New Roman" w:hAnsi="Times New Roman"/>
          <w:color w:val="000000"/>
        </w:rPr>
        <w:t xml:space="preserve"> с НОДА базового уровня содержания образования - достижение личностных, метапредметных, предметных результатов АООП НОО.</w:t>
      </w:r>
    </w:p>
    <w:p w:rsidR="00E046AF" w:rsidRPr="00336FE4" w:rsidRDefault="00E046AF" w:rsidP="00E80F1A">
      <w:pPr>
        <w:numPr>
          <w:ilvl w:val="0"/>
          <w:numId w:val="9"/>
        </w:numPr>
        <w:shd w:val="clear" w:color="auto" w:fill="FFFFFF"/>
        <w:tabs>
          <w:tab w:val="left" w:pos="426"/>
        </w:tabs>
        <w:spacing w:after="0" w:line="240" w:lineRule="auto"/>
        <w:ind w:left="0" w:right="-1" w:firstLine="0"/>
        <w:jc w:val="both"/>
        <w:rPr>
          <w:rFonts w:ascii="Times New Roman" w:hAnsi="Times New Roman"/>
          <w:smallCaps/>
          <w:color w:val="000000"/>
        </w:rPr>
      </w:pPr>
      <w:r w:rsidRPr="00336FE4">
        <w:rPr>
          <w:rFonts w:ascii="Times New Roman" w:hAnsi="Times New Roman"/>
          <w:color w:val="000000"/>
        </w:rPr>
        <w:t>Максимально возможная коррекция недостатков физического и/или психического развития (уровень жизненной компетенции обучающегося с НОДА).</w:t>
      </w:r>
    </w:p>
    <w:p w:rsidR="00E046AF" w:rsidRPr="00DC568F" w:rsidRDefault="00E046AF" w:rsidP="00E80F1A">
      <w:pPr>
        <w:numPr>
          <w:ilvl w:val="0"/>
          <w:numId w:val="9"/>
        </w:numPr>
        <w:shd w:val="clear" w:color="auto" w:fill="FFFFFF"/>
        <w:tabs>
          <w:tab w:val="left" w:pos="426"/>
        </w:tabs>
        <w:spacing w:after="0" w:line="240" w:lineRule="auto"/>
        <w:ind w:left="0" w:right="-1" w:firstLine="0"/>
        <w:jc w:val="both"/>
        <w:rPr>
          <w:rFonts w:ascii="Times New Roman" w:hAnsi="Times New Roman"/>
          <w:smallCaps/>
          <w:color w:val="000000"/>
        </w:rPr>
      </w:pPr>
      <w:r w:rsidRPr="00336FE4">
        <w:rPr>
          <w:rFonts w:ascii="Times New Roman" w:hAnsi="Times New Roman"/>
          <w:color w:val="000000"/>
        </w:rPr>
        <w:t xml:space="preserve">Социальная адаптация </w:t>
      </w:r>
      <w:proofErr w:type="gramStart"/>
      <w:r w:rsidRPr="00336FE4">
        <w:rPr>
          <w:rFonts w:ascii="Times New Roman" w:hAnsi="Times New Roman"/>
          <w:color w:val="000000"/>
        </w:rPr>
        <w:t>обучающихся</w:t>
      </w:r>
      <w:proofErr w:type="gramEnd"/>
      <w:r w:rsidRPr="00336FE4">
        <w:rPr>
          <w:rFonts w:ascii="Times New Roman" w:hAnsi="Times New Roman"/>
          <w:color w:val="000000"/>
        </w:rPr>
        <w:t>.</w:t>
      </w:r>
    </w:p>
    <w:p w:rsidR="00A359E4" w:rsidRPr="00A359E4" w:rsidRDefault="00A359E4" w:rsidP="00A359E4">
      <w:pPr>
        <w:pStyle w:val="3"/>
        <w:spacing w:before="0" w:line="240" w:lineRule="auto"/>
        <w:jc w:val="both"/>
        <w:rPr>
          <w:rFonts w:ascii="Times New Roman" w:hAnsi="Times New Roman"/>
          <w:b w:val="0"/>
          <w:i w:val="0"/>
          <w:sz w:val="22"/>
        </w:rPr>
      </w:pPr>
      <w:r w:rsidRPr="00A359E4">
        <w:rPr>
          <w:rFonts w:ascii="Times New Roman" w:hAnsi="Times New Roman"/>
          <w:b w:val="0"/>
          <w:i w:val="0"/>
          <w:sz w:val="22"/>
        </w:rPr>
        <w:t>Планируемые результаты освоения программы коррекционной работы</w:t>
      </w:r>
      <w:r>
        <w:rPr>
          <w:rFonts w:ascii="Times New Roman" w:hAnsi="Times New Roman"/>
          <w:b w:val="0"/>
          <w:i w:val="0"/>
          <w:sz w:val="22"/>
        </w:rPr>
        <w:t xml:space="preserve"> по направлениям деятельности </w:t>
      </w:r>
      <w:r w:rsidRPr="00A359E4">
        <w:rPr>
          <w:rFonts w:ascii="Times New Roman" w:hAnsi="Times New Roman"/>
          <w:b w:val="0"/>
          <w:i w:val="0"/>
          <w:sz w:val="22"/>
        </w:rPr>
        <w:t xml:space="preserve"> изложены в п.2.2. «Планируемые результаты освоения обучающимися</w:t>
      </w:r>
      <w:r>
        <w:rPr>
          <w:rFonts w:ascii="Times New Roman" w:hAnsi="Times New Roman"/>
          <w:b w:val="0"/>
          <w:i w:val="0"/>
          <w:sz w:val="22"/>
        </w:rPr>
        <w:t xml:space="preserve"> </w:t>
      </w:r>
      <w:r w:rsidRPr="00A359E4">
        <w:rPr>
          <w:rFonts w:ascii="Times New Roman" w:hAnsi="Times New Roman"/>
          <w:b w:val="0"/>
          <w:i w:val="0"/>
          <w:sz w:val="22"/>
        </w:rPr>
        <w:t>с нарушениями опорно-двигательного</w:t>
      </w:r>
      <w:r>
        <w:rPr>
          <w:rFonts w:ascii="Times New Roman" w:hAnsi="Times New Roman"/>
          <w:b w:val="0"/>
          <w:i w:val="0"/>
          <w:sz w:val="22"/>
        </w:rPr>
        <w:t xml:space="preserve"> </w:t>
      </w:r>
      <w:r w:rsidRPr="00A359E4">
        <w:rPr>
          <w:rFonts w:ascii="Times New Roman" w:hAnsi="Times New Roman"/>
          <w:b w:val="0"/>
          <w:i w:val="0"/>
          <w:sz w:val="22"/>
        </w:rPr>
        <w:t>аппарата адаптированной основной общеобразовательной программы</w:t>
      </w:r>
      <w:r>
        <w:rPr>
          <w:rFonts w:ascii="Times New Roman" w:hAnsi="Times New Roman"/>
          <w:b w:val="0"/>
          <w:i w:val="0"/>
          <w:sz w:val="22"/>
        </w:rPr>
        <w:t xml:space="preserve"> </w:t>
      </w:r>
      <w:r w:rsidRPr="00A359E4">
        <w:rPr>
          <w:rFonts w:ascii="Times New Roman" w:hAnsi="Times New Roman"/>
          <w:b w:val="0"/>
          <w:i w:val="0"/>
          <w:sz w:val="22"/>
        </w:rPr>
        <w:t xml:space="preserve">начального общего образования» настоящей АООП НООО для </w:t>
      </w:r>
      <w:proofErr w:type="gramStart"/>
      <w:r w:rsidRPr="00A359E4">
        <w:rPr>
          <w:rFonts w:ascii="Times New Roman" w:hAnsi="Times New Roman"/>
          <w:b w:val="0"/>
          <w:i w:val="0"/>
          <w:sz w:val="22"/>
        </w:rPr>
        <w:t>обучающихся</w:t>
      </w:r>
      <w:proofErr w:type="gramEnd"/>
      <w:r w:rsidRPr="00A359E4">
        <w:rPr>
          <w:rFonts w:ascii="Times New Roman" w:hAnsi="Times New Roman"/>
          <w:b w:val="0"/>
          <w:i w:val="0"/>
          <w:sz w:val="22"/>
        </w:rPr>
        <w:t xml:space="preserve"> с НОДА МОАУ СОШ №7. </w:t>
      </w:r>
    </w:p>
    <w:p w:rsidR="00336FE4" w:rsidRDefault="00A359E4" w:rsidP="00336FE4">
      <w:pPr>
        <w:shd w:val="clear" w:color="auto" w:fill="FFFFFF"/>
        <w:tabs>
          <w:tab w:val="left" w:pos="426"/>
        </w:tabs>
        <w:spacing w:after="0" w:line="240" w:lineRule="auto"/>
        <w:ind w:right="-1"/>
        <w:jc w:val="both"/>
        <w:rPr>
          <w:rFonts w:ascii="Times New Roman" w:hAnsi="Times New Roman"/>
          <w:color w:val="000000"/>
        </w:rPr>
      </w:pPr>
      <w:r>
        <w:rPr>
          <w:rFonts w:ascii="Times New Roman" w:hAnsi="Times New Roman"/>
          <w:color w:val="000000"/>
        </w:rPr>
        <w:t xml:space="preserve"> </w:t>
      </w:r>
      <w:r w:rsidR="00E046AF" w:rsidRPr="00336FE4">
        <w:rPr>
          <w:rFonts w:ascii="Times New Roman" w:hAnsi="Times New Roman"/>
          <w:color w:val="000000"/>
        </w:rPr>
        <w:t>Планируемые результаты Программы коррекционной работы конкретизируются в программах обязательных коррекционно-</w:t>
      </w:r>
      <w:r w:rsidR="00336FE4" w:rsidRPr="00336FE4">
        <w:rPr>
          <w:rFonts w:ascii="Times New Roman" w:hAnsi="Times New Roman"/>
          <w:color w:val="000000"/>
        </w:rPr>
        <w:t xml:space="preserve">развивающих курсов. Рабочие программы курсов коррекционно-развивающих занятий </w:t>
      </w:r>
      <w:r w:rsidR="0051325A">
        <w:rPr>
          <w:rFonts w:ascii="Times New Roman" w:hAnsi="Times New Roman"/>
          <w:color w:val="000000"/>
        </w:rPr>
        <w:t xml:space="preserve">являются приложением </w:t>
      </w:r>
      <w:proofErr w:type="gramStart"/>
      <w:r w:rsidR="0051325A">
        <w:rPr>
          <w:rFonts w:ascii="Times New Roman" w:hAnsi="Times New Roman"/>
          <w:color w:val="000000"/>
        </w:rPr>
        <w:t>к</w:t>
      </w:r>
      <w:proofErr w:type="gramEnd"/>
      <w:r w:rsidR="0051325A">
        <w:rPr>
          <w:rFonts w:ascii="Times New Roman" w:hAnsi="Times New Roman"/>
          <w:color w:val="000000"/>
        </w:rPr>
        <w:t xml:space="preserve"> настоящей </w:t>
      </w:r>
      <w:r w:rsidR="00336FE4" w:rsidRPr="00336FE4">
        <w:rPr>
          <w:rFonts w:ascii="Times New Roman" w:hAnsi="Times New Roman"/>
          <w:color w:val="000000"/>
        </w:rPr>
        <w:t xml:space="preserve">АООП НОО </w:t>
      </w:r>
      <w:r w:rsidR="0051325A">
        <w:rPr>
          <w:rFonts w:ascii="Times New Roman" w:hAnsi="Times New Roman"/>
          <w:color w:val="000000"/>
        </w:rPr>
        <w:t>для обучающихся с НОДА.</w:t>
      </w:r>
    </w:p>
    <w:p w:rsidR="0051325A" w:rsidRPr="00336FE4" w:rsidRDefault="0051325A" w:rsidP="00336FE4">
      <w:pPr>
        <w:shd w:val="clear" w:color="auto" w:fill="FFFFFF"/>
        <w:tabs>
          <w:tab w:val="left" w:pos="426"/>
        </w:tabs>
        <w:spacing w:after="0" w:line="240" w:lineRule="auto"/>
        <w:ind w:right="-1"/>
        <w:jc w:val="both"/>
        <w:rPr>
          <w:rFonts w:ascii="Times New Roman" w:hAnsi="Times New Roman"/>
          <w:smallCaps/>
          <w:color w:val="000000"/>
        </w:rPr>
      </w:pPr>
    </w:p>
    <w:p w:rsidR="00665A87" w:rsidRPr="00AB59D0" w:rsidRDefault="00416FDC" w:rsidP="00CC3C0A">
      <w:pPr>
        <w:pStyle w:val="2"/>
        <w:spacing w:before="0" w:after="0" w:line="240" w:lineRule="auto"/>
        <w:jc w:val="center"/>
        <w:rPr>
          <w:rFonts w:ascii="Times New Roman" w:hAnsi="Times New Roman" w:cs="Times New Roman"/>
          <w:sz w:val="22"/>
          <w:szCs w:val="22"/>
        </w:rPr>
      </w:pPr>
      <w:bookmarkStart w:id="16" w:name="_Toc413974298"/>
      <w:bookmarkStart w:id="17" w:name="_Toc289117668"/>
      <w:bookmarkEnd w:id="12"/>
      <w:bookmarkEnd w:id="13"/>
      <w:r w:rsidRPr="00AB59D0">
        <w:rPr>
          <w:rFonts w:ascii="Times New Roman" w:hAnsi="Times New Roman" w:cs="Times New Roman"/>
          <w:sz w:val="22"/>
          <w:szCs w:val="22"/>
        </w:rPr>
        <w:lastRenderedPageBreak/>
        <w:t>4</w:t>
      </w:r>
      <w:r w:rsidR="00665A87" w:rsidRPr="00AB59D0">
        <w:rPr>
          <w:rFonts w:ascii="Times New Roman" w:hAnsi="Times New Roman" w:cs="Times New Roman"/>
          <w:sz w:val="22"/>
          <w:szCs w:val="22"/>
        </w:rPr>
        <w:t>.</w:t>
      </w:r>
      <w:r w:rsidR="00665A87" w:rsidRPr="00B6459E">
        <w:rPr>
          <w:rFonts w:ascii="Times New Roman" w:hAnsi="Times New Roman" w:cs="Times New Roman"/>
        </w:rPr>
        <w:t xml:space="preserve"> </w:t>
      </w:r>
      <w:r w:rsidR="00665A87" w:rsidRPr="00AB59D0">
        <w:rPr>
          <w:rFonts w:ascii="Times New Roman" w:hAnsi="Times New Roman" w:cs="Times New Roman"/>
          <w:sz w:val="22"/>
          <w:szCs w:val="22"/>
        </w:rPr>
        <w:t>Организационный раздел</w:t>
      </w:r>
      <w:bookmarkEnd w:id="16"/>
      <w:bookmarkEnd w:id="17"/>
    </w:p>
    <w:p w:rsidR="00665A87" w:rsidRPr="00AB59D0" w:rsidRDefault="00416FDC" w:rsidP="00CC3C0A">
      <w:pPr>
        <w:pStyle w:val="3"/>
        <w:spacing w:before="0" w:line="240" w:lineRule="auto"/>
        <w:jc w:val="center"/>
        <w:rPr>
          <w:rFonts w:ascii="Times New Roman" w:hAnsi="Times New Roman"/>
          <w:i w:val="0"/>
          <w:sz w:val="22"/>
        </w:rPr>
      </w:pPr>
      <w:bookmarkStart w:id="18" w:name="_Toc413974299"/>
      <w:bookmarkStart w:id="19" w:name="_Toc289117669"/>
      <w:r w:rsidRPr="00AB59D0">
        <w:rPr>
          <w:rFonts w:ascii="Times New Roman" w:hAnsi="Times New Roman"/>
          <w:i w:val="0"/>
          <w:sz w:val="22"/>
        </w:rPr>
        <w:t>4.</w:t>
      </w:r>
      <w:r w:rsidR="00665A87" w:rsidRPr="00AB59D0">
        <w:rPr>
          <w:rFonts w:ascii="Times New Roman" w:hAnsi="Times New Roman"/>
          <w:i w:val="0"/>
          <w:sz w:val="22"/>
        </w:rPr>
        <w:t>1. Учебный план</w:t>
      </w:r>
      <w:bookmarkEnd w:id="18"/>
      <w:bookmarkEnd w:id="19"/>
    </w:p>
    <w:p w:rsidR="00C655A4" w:rsidRPr="00C655A4" w:rsidRDefault="00C655A4" w:rsidP="00C655A4">
      <w:pPr>
        <w:spacing w:after="0" w:line="240" w:lineRule="auto"/>
        <w:jc w:val="both"/>
        <w:rPr>
          <w:rFonts w:ascii="Times New Roman" w:hAnsi="Times New Roman"/>
        </w:rPr>
      </w:pPr>
      <w:r w:rsidRPr="00C655A4">
        <w:rPr>
          <w:rFonts w:ascii="Times New Roman" w:hAnsi="Times New Roman"/>
        </w:rPr>
        <w:t xml:space="preserve">       Учебный план начального общего образования МОАУ СОШ №7 составлен на основе следующих документов:</w:t>
      </w:r>
    </w:p>
    <w:p w:rsidR="00C655A4" w:rsidRPr="00C655A4" w:rsidRDefault="00C655A4" w:rsidP="00C655A4">
      <w:pPr>
        <w:tabs>
          <w:tab w:val="left" w:pos="1276"/>
        </w:tabs>
        <w:spacing w:after="0" w:line="240" w:lineRule="auto"/>
        <w:jc w:val="both"/>
        <w:rPr>
          <w:rFonts w:ascii="Times New Roman" w:hAnsi="Times New Roman"/>
        </w:rPr>
      </w:pPr>
      <w:r w:rsidRPr="00C655A4">
        <w:rPr>
          <w:rFonts w:ascii="Times New Roman" w:hAnsi="Times New Roman"/>
        </w:rPr>
        <w:t xml:space="preserve">1. Федеральный закон «Об образовании в Российской Федерации» от 29.12.2012 г. № 273 – ФЗ (с изменениями и дополнениями). </w:t>
      </w:r>
    </w:p>
    <w:p w:rsidR="00C655A4" w:rsidRPr="00C655A4" w:rsidRDefault="00C655A4" w:rsidP="00C655A4">
      <w:pPr>
        <w:spacing w:after="0" w:line="240" w:lineRule="auto"/>
        <w:jc w:val="both"/>
        <w:rPr>
          <w:rFonts w:ascii="Times New Roman" w:hAnsi="Times New Roman"/>
        </w:rPr>
      </w:pPr>
      <w:r w:rsidRPr="00C655A4">
        <w:rPr>
          <w:rFonts w:ascii="Times New Roman" w:hAnsi="Times New Roman"/>
        </w:rPr>
        <w:t>2.Закон Республики Башкортостан «Об образовании в Республике Башкортостан» от 01.07.2013г. №696-з.</w:t>
      </w:r>
    </w:p>
    <w:p w:rsidR="00C655A4" w:rsidRPr="00C655A4" w:rsidRDefault="00C655A4" w:rsidP="00C655A4">
      <w:pPr>
        <w:autoSpaceDE w:val="0"/>
        <w:autoSpaceDN w:val="0"/>
        <w:adjustRightInd w:val="0"/>
        <w:spacing w:after="0" w:line="240" w:lineRule="auto"/>
        <w:jc w:val="both"/>
        <w:rPr>
          <w:rFonts w:ascii="Times New Roman" w:hAnsi="Times New Roman"/>
          <w:lang w:eastAsia="en-US"/>
        </w:rPr>
      </w:pPr>
      <w:r w:rsidRPr="00C655A4">
        <w:rPr>
          <w:rFonts w:ascii="Times New Roman" w:hAnsi="Times New Roman"/>
          <w:lang w:eastAsia="en-US"/>
        </w:rPr>
        <w:t xml:space="preserve">3. Закон Республики Башкортостан «О языках народов Республики Башкортостан» № 216-З от 15 февраля 1999 года. </w:t>
      </w:r>
    </w:p>
    <w:p w:rsidR="00C655A4" w:rsidRPr="00C655A4" w:rsidRDefault="00C655A4" w:rsidP="00C655A4">
      <w:pPr>
        <w:tabs>
          <w:tab w:val="left" w:pos="426"/>
        </w:tabs>
        <w:spacing w:after="0" w:line="240" w:lineRule="auto"/>
        <w:jc w:val="both"/>
        <w:rPr>
          <w:rFonts w:ascii="Times New Roman" w:hAnsi="Times New Roman"/>
        </w:rPr>
      </w:pPr>
      <w:r w:rsidRPr="00C655A4">
        <w:rPr>
          <w:rFonts w:ascii="Times New Roman" w:hAnsi="Times New Roman"/>
        </w:rPr>
        <w:t xml:space="preserve">4. </w:t>
      </w:r>
      <w:proofErr w:type="gramStart"/>
      <w:r w:rsidRPr="00C655A4">
        <w:rPr>
          <w:rFonts w:ascii="Times New Roman" w:hAnsi="Times New Roman"/>
        </w:rPr>
        <w:t>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06.10.2009 № 373 (с изменениями и дополнениями в соответствии с приказами</w:t>
      </w:r>
      <w:r w:rsidRPr="00C655A4">
        <w:rPr>
          <w:rFonts w:ascii="Times New Roman" w:hAnsi="Times New Roman"/>
          <w:i/>
        </w:rPr>
        <w:t xml:space="preserve"> </w:t>
      </w:r>
      <w:r w:rsidRPr="00C655A4">
        <w:rPr>
          <w:rFonts w:ascii="Times New Roman" w:hAnsi="Times New Roman"/>
        </w:rPr>
        <w:t>Министерства образования и науки РФ «О внесении изменений в приказ МО и науки от 6 октября 2009г. №373 «Об утверждении и введении в действие федерального государственного образовательного стандарта начального общего образования» №1643 от 29.12.2014</w:t>
      </w:r>
      <w:proofErr w:type="gramEnd"/>
      <w:r w:rsidRPr="00C655A4">
        <w:rPr>
          <w:rFonts w:ascii="Times New Roman" w:hAnsi="Times New Roman"/>
        </w:rPr>
        <w:t>; «</w:t>
      </w:r>
      <w:proofErr w:type="gramStart"/>
      <w:r w:rsidRPr="00C655A4">
        <w:rPr>
          <w:rFonts w:ascii="Times New Roman" w:hAnsi="Times New Roman"/>
        </w:rPr>
        <w:t>О внесении изменений в федеральный государственный образовательный стандарт  начального общего образования, утверждённый приказом Министерства образования и науки Российской Федерации от 06.10.2009 № 373» № 1576 от 31.12.2015).</w:t>
      </w:r>
      <w:proofErr w:type="gramEnd"/>
    </w:p>
    <w:p w:rsidR="00C655A4" w:rsidRPr="00C655A4" w:rsidRDefault="00C655A4" w:rsidP="00C655A4">
      <w:pPr>
        <w:spacing w:after="0" w:line="240" w:lineRule="auto"/>
        <w:jc w:val="both"/>
        <w:rPr>
          <w:rFonts w:ascii="Times New Roman" w:hAnsi="Times New Roman"/>
        </w:rPr>
      </w:pPr>
      <w:r w:rsidRPr="00C655A4">
        <w:rPr>
          <w:rFonts w:ascii="Times New Roman" w:hAnsi="Times New Roman"/>
        </w:rPr>
        <w:t xml:space="preserve">5. Федеральный государственный образовательный стандарт начального общего образования </w:t>
      </w:r>
      <w:proofErr w:type="gramStart"/>
      <w:r w:rsidRPr="00C655A4">
        <w:rPr>
          <w:rFonts w:ascii="Times New Roman" w:hAnsi="Times New Roman"/>
        </w:rPr>
        <w:t>обучающихся</w:t>
      </w:r>
      <w:proofErr w:type="gramEnd"/>
      <w:r w:rsidRPr="00C655A4">
        <w:rPr>
          <w:rFonts w:ascii="Times New Roman" w:hAnsi="Times New Roman"/>
        </w:rPr>
        <w:t xml:space="preserve"> с ограниченными возможностями здоровья, утвержденный приказом Министерства образования и науки Российской Федерации от 19 декабря 2014 года № 1598.</w:t>
      </w:r>
    </w:p>
    <w:p w:rsidR="00C655A4" w:rsidRPr="00C655A4" w:rsidRDefault="00C655A4" w:rsidP="00C655A4">
      <w:pPr>
        <w:autoSpaceDE w:val="0"/>
        <w:autoSpaceDN w:val="0"/>
        <w:adjustRightInd w:val="0"/>
        <w:spacing w:after="0" w:line="240" w:lineRule="auto"/>
        <w:jc w:val="both"/>
        <w:rPr>
          <w:rFonts w:ascii="Times New Roman" w:hAnsi="Times New Roman"/>
          <w:lang w:eastAsia="en-US"/>
        </w:rPr>
      </w:pPr>
      <w:r w:rsidRPr="00C655A4">
        <w:rPr>
          <w:rFonts w:ascii="Times New Roman" w:hAnsi="Times New Roman"/>
          <w:lang w:eastAsia="en-US"/>
        </w:rPr>
        <w:t>6. Санитарные правила СП  2.4.3648 -20 «Санитарно-эпидемиологические требования к организациям воспитания и обучения, отдыха и оздоровления детей и молодёжи», утвержденные Постановлением Главного государственного санитарного врача России  от 28.09.2020 №28</w:t>
      </w:r>
      <w:r w:rsidRPr="00C655A4">
        <w:rPr>
          <w:rFonts w:ascii="Times New Roman" w:hAnsi="Times New Roman"/>
          <w:color w:val="FF0000"/>
          <w:lang w:eastAsia="en-US"/>
        </w:rPr>
        <w:t xml:space="preserve">  </w:t>
      </w:r>
    </w:p>
    <w:p w:rsidR="00C655A4" w:rsidRPr="00C655A4" w:rsidRDefault="00C655A4" w:rsidP="00C655A4">
      <w:pPr>
        <w:pStyle w:val="1"/>
        <w:shd w:val="clear" w:color="auto" w:fill="FFFFFF"/>
        <w:tabs>
          <w:tab w:val="num" w:pos="0"/>
        </w:tabs>
        <w:autoSpaceDE w:val="0"/>
        <w:autoSpaceDN w:val="0"/>
        <w:adjustRightInd w:val="0"/>
        <w:spacing w:before="0" w:line="240" w:lineRule="auto"/>
        <w:jc w:val="both"/>
        <w:rPr>
          <w:b w:val="0"/>
          <w:sz w:val="22"/>
          <w:szCs w:val="22"/>
        </w:rPr>
      </w:pPr>
      <w:r w:rsidRPr="00C655A4">
        <w:rPr>
          <w:b w:val="0"/>
          <w:sz w:val="22"/>
          <w:szCs w:val="22"/>
        </w:rPr>
        <w:t xml:space="preserve">7.Санитарные правила и нормы СанПиН 1.2.3685 - 21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России  от 28.01.2021 №2 </w:t>
      </w:r>
      <w:r w:rsidRPr="00C655A4">
        <w:rPr>
          <w:b w:val="0"/>
          <w:color w:val="FF0000"/>
          <w:sz w:val="22"/>
          <w:szCs w:val="22"/>
        </w:rPr>
        <w:t xml:space="preserve">  </w:t>
      </w:r>
    </w:p>
    <w:p w:rsidR="00C655A4" w:rsidRPr="00C655A4" w:rsidRDefault="00C655A4" w:rsidP="00C655A4">
      <w:pPr>
        <w:tabs>
          <w:tab w:val="left" w:pos="1276"/>
        </w:tabs>
        <w:spacing w:after="0" w:line="240" w:lineRule="auto"/>
        <w:jc w:val="both"/>
        <w:rPr>
          <w:rFonts w:ascii="Times New Roman" w:hAnsi="Times New Roman"/>
        </w:rPr>
      </w:pPr>
      <w:r w:rsidRPr="00C655A4">
        <w:rPr>
          <w:rFonts w:ascii="Times New Roman" w:hAnsi="Times New Roman"/>
        </w:rPr>
        <w:t xml:space="preserve">8. Письмо </w:t>
      </w:r>
      <w:proofErr w:type="spellStart"/>
      <w:r w:rsidRPr="00C655A4">
        <w:rPr>
          <w:rFonts w:ascii="Times New Roman" w:hAnsi="Times New Roman"/>
        </w:rPr>
        <w:t>Минобрнауки</w:t>
      </w:r>
      <w:proofErr w:type="spellEnd"/>
      <w:r w:rsidRPr="00C655A4">
        <w:rPr>
          <w:rFonts w:ascii="Times New Roman" w:hAnsi="Times New Roman"/>
        </w:rPr>
        <w:t xml:space="preserve"> РФ от 8.10.2010 № ИК-1494/19 «О введении третьего часа физической культуры».</w:t>
      </w:r>
    </w:p>
    <w:p w:rsidR="00C655A4" w:rsidRPr="00C655A4" w:rsidRDefault="00C655A4" w:rsidP="00C655A4">
      <w:pPr>
        <w:tabs>
          <w:tab w:val="left" w:pos="1276"/>
        </w:tabs>
        <w:spacing w:after="0" w:line="240" w:lineRule="auto"/>
        <w:jc w:val="both"/>
        <w:rPr>
          <w:rFonts w:ascii="Times New Roman" w:hAnsi="Times New Roman"/>
        </w:rPr>
      </w:pPr>
      <w:r w:rsidRPr="00C655A4">
        <w:rPr>
          <w:rFonts w:ascii="Times New Roman" w:hAnsi="Times New Roman"/>
        </w:rPr>
        <w:t>9. Письмо Министерства образования и науки РФ «Об изучении предметных областей: «Основы религиозных культур и светской этики» и «Основы духовно-нравственной культуры народов России» от 25.05.2015г. № 08-761.</w:t>
      </w:r>
    </w:p>
    <w:p w:rsidR="00C655A4" w:rsidRPr="00C655A4" w:rsidRDefault="00C655A4" w:rsidP="00C655A4">
      <w:pPr>
        <w:autoSpaceDE w:val="0"/>
        <w:autoSpaceDN w:val="0"/>
        <w:adjustRightInd w:val="0"/>
        <w:spacing w:after="0" w:line="240" w:lineRule="auto"/>
        <w:jc w:val="both"/>
        <w:rPr>
          <w:rFonts w:ascii="Times New Roman" w:hAnsi="Times New Roman"/>
          <w:lang w:eastAsia="en-US"/>
        </w:rPr>
      </w:pPr>
      <w:r w:rsidRPr="00C655A4">
        <w:rPr>
          <w:rFonts w:ascii="Times New Roman" w:hAnsi="Times New Roman"/>
          <w:lang w:eastAsia="en-US"/>
        </w:rPr>
        <w:t xml:space="preserve">10. Концепция развития национального образования в Республике Башкортостан от 31.12.2009 г. № УП-730. </w:t>
      </w:r>
    </w:p>
    <w:p w:rsidR="00C655A4" w:rsidRPr="00C655A4" w:rsidRDefault="00C655A4" w:rsidP="00C655A4">
      <w:pPr>
        <w:tabs>
          <w:tab w:val="left" w:pos="1276"/>
        </w:tabs>
        <w:spacing w:after="0" w:line="240" w:lineRule="auto"/>
        <w:jc w:val="both"/>
        <w:rPr>
          <w:rFonts w:ascii="Times New Roman" w:hAnsi="Times New Roman"/>
        </w:rPr>
      </w:pPr>
      <w:r w:rsidRPr="00C655A4">
        <w:rPr>
          <w:rFonts w:ascii="Times New Roman" w:hAnsi="Times New Roman"/>
        </w:rPr>
        <w:t>11.Письмо МО РБ о преподавании башкирского государственного языка и родных языков народов РБ от 11.09. 2014 года №13-05/498.</w:t>
      </w:r>
    </w:p>
    <w:p w:rsidR="00C655A4" w:rsidRPr="00C655A4" w:rsidRDefault="00C655A4" w:rsidP="00C655A4">
      <w:pPr>
        <w:tabs>
          <w:tab w:val="left" w:pos="1276"/>
        </w:tabs>
        <w:spacing w:after="0" w:line="240" w:lineRule="auto"/>
        <w:jc w:val="both"/>
        <w:rPr>
          <w:rFonts w:ascii="Times New Roman" w:hAnsi="Times New Roman"/>
        </w:rPr>
      </w:pPr>
      <w:r w:rsidRPr="00C655A4">
        <w:rPr>
          <w:rFonts w:ascii="Times New Roman" w:hAnsi="Times New Roman"/>
        </w:rPr>
        <w:t>12. Письмо «О реализации Закона РБ «О языках  народов Республики Башкортостан», от 09.07.2012 № 499-1502.</w:t>
      </w:r>
    </w:p>
    <w:p w:rsidR="00C655A4" w:rsidRPr="00C655A4" w:rsidRDefault="00C655A4" w:rsidP="00C655A4">
      <w:pPr>
        <w:tabs>
          <w:tab w:val="left" w:pos="1276"/>
        </w:tabs>
        <w:spacing w:after="0" w:line="240" w:lineRule="auto"/>
        <w:jc w:val="both"/>
        <w:rPr>
          <w:rFonts w:ascii="Times New Roman" w:hAnsi="Times New Roman"/>
        </w:rPr>
      </w:pPr>
      <w:r w:rsidRPr="00C655A4">
        <w:rPr>
          <w:rFonts w:ascii="Times New Roman" w:hAnsi="Times New Roman"/>
        </w:rPr>
        <w:t xml:space="preserve">13. </w:t>
      </w:r>
      <w:proofErr w:type="gramStart"/>
      <w:r w:rsidRPr="00C655A4">
        <w:rPr>
          <w:rFonts w:ascii="Times New Roman" w:hAnsi="Times New Roman"/>
        </w:rPr>
        <w:t xml:space="preserve">Приказ Министерства образования и науки Российской Федерации от 20.05.2020г. № 254 «Об утверждении федерального перечня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(с изменениями, внесёнными приказом Министерства образования и науки Российской Федерации от 23.12.2020г. № 766).  </w:t>
      </w:r>
      <w:proofErr w:type="gramEnd"/>
    </w:p>
    <w:p w:rsidR="00C655A4" w:rsidRPr="00C655A4" w:rsidRDefault="00C655A4" w:rsidP="00C655A4">
      <w:pPr>
        <w:autoSpaceDE w:val="0"/>
        <w:autoSpaceDN w:val="0"/>
        <w:adjustRightInd w:val="0"/>
        <w:spacing w:after="0" w:line="240" w:lineRule="auto"/>
        <w:jc w:val="both"/>
        <w:rPr>
          <w:rFonts w:ascii="Times New Roman" w:hAnsi="Times New Roman"/>
          <w:lang w:eastAsia="en-US"/>
        </w:rPr>
      </w:pPr>
      <w:r w:rsidRPr="00C655A4">
        <w:rPr>
          <w:rFonts w:ascii="Times New Roman" w:hAnsi="Times New Roman"/>
          <w:lang w:eastAsia="en-US"/>
        </w:rPr>
        <w:t xml:space="preserve">14. Приказ Министерства образования и науки России от 09.06.2016 года №699 «Об утверждении перечня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w:t>
      </w:r>
    </w:p>
    <w:p w:rsidR="00C655A4" w:rsidRPr="00C655A4" w:rsidRDefault="00C655A4" w:rsidP="00C655A4">
      <w:pPr>
        <w:tabs>
          <w:tab w:val="left" w:pos="1276"/>
        </w:tabs>
        <w:spacing w:after="0" w:line="240" w:lineRule="auto"/>
        <w:jc w:val="both"/>
        <w:rPr>
          <w:rFonts w:ascii="Times New Roman" w:hAnsi="Times New Roman"/>
        </w:rPr>
      </w:pPr>
      <w:r w:rsidRPr="00C655A4">
        <w:rPr>
          <w:rFonts w:ascii="Times New Roman" w:hAnsi="Times New Roman"/>
        </w:rPr>
        <w:t>15. Устав Муниципального общеобразовательного  автономного  учреждения средняя общеобразовательная школа №7 городского округа город Нефтекамск  Республики Башкортостан.</w:t>
      </w:r>
    </w:p>
    <w:p w:rsidR="00C655A4" w:rsidRPr="00D40932" w:rsidRDefault="00C655A4" w:rsidP="00C655A4">
      <w:pPr>
        <w:tabs>
          <w:tab w:val="left" w:pos="851"/>
        </w:tabs>
        <w:spacing w:after="0" w:line="240" w:lineRule="auto"/>
        <w:ind w:right="-2"/>
        <w:jc w:val="both"/>
        <w:rPr>
          <w:sz w:val="28"/>
          <w:szCs w:val="28"/>
        </w:rPr>
      </w:pPr>
      <w:r w:rsidRPr="00C655A4">
        <w:rPr>
          <w:rFonts w:ascii="Times New Roman" w:hAnsi="Times New Roman"/>
        </w:rPr>
        <w:t xml:space="preserve">16. Положение </w:t>
      </w:r>
      <w:r w:rsidRPr="00C655A4">
        <w:rPr>
          <w:rFonts w:ascii="Times New Roman" w:hAnsi="Times New Roman"/>
          <w:bCs/>
        </w:rPr>
        <w:t xml:space="preserve">о текущем контроле успеваемости и промежуточной аттестации </w:t>
      </w:r>
      <w:proofErr w:type="gramStart"/>
      <w:r w:rsidRPr="00C655A4">
        <w:rPr>
          <w:rFonts w:ascii="Times New Roman" w:hAnsi="Times New Roman"/>
          <w:bCs/>
        </w:rPr>
        <w:t>обучающихся</w:t>
      </w:r>
      <w:proofErr w:type="gramEnd"/>
      <w:r w:rsidRPr="00C655A4">
        <w:rPr>
          <w:rFonts w:ascii="Times New Roman" w:hAnsi="Times New Roman"/>
          <w:bCs/>
        </w:rPr>
        <w:t xml:space="preserve"> начальных </w:t>
      </w:r>
    </w:p>
    <w:p w:rsidR="00C655A4" w:rsidRPr="00904E7C" w:rsidRDefault="00C655A4" w:rsidP="00C655A4">
      <w:pPr>
        <w:pStyle w:val="a4"/>
        <w:spacing w:before="0" w:after="0" w:line="240" w:lineRule="auto"/>
        <w:jc w:val="both"/>
        <w:rPr>
          <w:sz w:val="22"/>
          <w:szCs w:val="22"/>
        </w:rPr>
      </w:pPr>
      <w:r w:rsidRPr="00904E7C">
        <w:rPr>
          <w:sz w:val="22"/>
          <w:szCs w:val="22"/>
        </w:rPr>
        <w:t xml:space="preserve">     </w:t>
      </w:r>
      <w:proofErr w:type="gramStart"/>
      <w:r w:rsidRPr="00904E7C">
        <w:rPr>
          <w:sz w:val="22"/>
          <w:szCs w:val="22"/>
        </w:rPr>
        <w:t>Учебный план МО</w:t>
      </w:r>
      <w:r>
        <w:rPr>
          <w:sz w:val="22"/>
          <w:szCs w:val="22"/>
        </w:rPr>
        <w:t>А</w:t>
      </w:r>
      <w:r w:rsidRPr="00904E7C">
        <w:rPr>
          <w:sz w:val="22"/>
          <w:szCs w:val="22"/>
        </w:rPr>
        <w:t xml:space="preserve">У СОШ №7, реализующего АООП НОО для </w:t>
      </w:r>
      <w:r>
        <w:rPr>
          <w:sz w:val="22"/>
          <w:szCs w:val="22"/>
        </w:rPr>
        <w:t xml:space="preserve">обучающихся с НОДА, </w:t>
      </w:r>
      <w:r w:rsidRPr="00904E7C">
        <w:rPr>
          <w:sz w:val="22"/>
          <w:szCs w:val="22"/>
        </w:rPr>
        <w:t>определяет перечень, трудоёмкость, последовательность и распределение по периодам обучения учебных предметов, формы промежуточной аттестации обучающихся.</w:t>
      </w:r>
      <w:proofErr w:type="gramEnd"/>
    </w:p>
    <w:p w:rsidR="00C655A4" w:rsidRPr="00C655A4" w:rsidRDefault="00C655A4" w:rsidP="00C655A4">
      <w:pPr>
        <w:pStyle w:val="ac"/>
        <w:tabs>
          <w:tab w:val="left" w:pos="338"/>
        </w:tabs>
        <w:jc w:val="both"/>
        <w:rPr>
          <w:sz w:val="22"/>
          <w:szCs w:val="22"/>
        </w:rPr>
      </w:pPr>
      <w:r w:rsidRPr="00C655A4">
        <w:rPr>
          <w:sz w:val="22"/>
          <w:szCs w:val="22"/>
        </w:rPr>
        <w:t xml:space="preserve">      Содержание образования на уровне начального общего образования реализуется преимущественно за счет введения учебных курсов, обеспечивающих целостное восприятие мира, деятельностного подхода и индивидуализации </w:t>
      </w:r>
      <w:proofErr w:type="gramStart"/>
      <w:r w:rsidRPr="00C655A4">
        <w:rPr>
          <w:sz w:val="22"/>
          <w:szCs w:val="22"/>
        </w:rPr>
        <w:t>обучения</w:t>
      </w:r>
      <w:proofErr w:type="gramEnd"/>
      <w:r w:rsidRPr="00C655A4">
        <w:rPr>
          <w:sz w:val="22"/>
          <w:szCs w:val="22"/>
        </w:rPr>
        <w:t xml:space="preserve"> по каждому учебному предмету. </w:t>
      </w:r>
    </w:p>
    <w:p w:rsidR="00C655A4" w:rsidRPr="00C655A4" w:rsidRDefault="00C655A4" w:rsidP="00C655A4">
      <w:pPr>
        <w:pStyle w:val="ac"/>
        <w:jc w:val="both"/>
        <w:rPr>
          <w:sz w:val="22"/>
          <w:szCs w:val="22"/>
        </w:rPr>
      </w:pPr>
      <w:r w:rsidRPr="00C655A4">
        <w:rPr>
          <w:sz w:val="22"/>
          <w:szCs w:val="22"/>
        </w:rPr>
        <w:lastRenderedPageBreak/>
        <w:t>         Учебный план МОАУ СОШ №7 состоит из двух частей – обязательной части и части, формируемой участниками образовательных отношений.</w:t>
      </w:r>
    </w:p>
    <w:p w:rsidR="00C655A4" w:rsidRPr="00C655A4" w:rsidRDefault="00C655A4" w:rsidP="00C655A4">
      <w:pPr>
        <w:pStyle w:val="ac"/>
        <w:jc w:val="both"/>
        <w:rPr>
          <w:sz w:val="22"/>
          <w:szCs w:val="22"/>
        </w:rPr>
      </w:pPr>
      <w:r w:rsidRPr="00C655A4">
        <w:rPr>
          <w:sz w:val="22"/>
          <w:szCs w:val="22"/>
        </w:rPr>
        <w:t>     </w:t>
      </w:r>
      <w:r w:rsidRPr="00AB59D0">
        <w:rPr>
          <w:b/>
          <w:i/>
          <w:sz w:val="22"/>
          <w:szCs w:val="22"/>
        </w:rPr>
        <w:t>В обязательной  части</w:t>
      </w:r>
      <w:r w:rsidRPr="00C655A4">
        <w:rPr>
          <w:sz w:val="22"/>
          <w:szCs w:val="22"/>
        </w:rPr>
        <w:t>  учебного плана полностью реализуется федеральный компонент государственного образовательного стандарта, который обеспечивает единство образовательного пространства Российской Федерации и гарантирует овладение выпускниками  необходимым минимумом знаний, умений и навыков, обеспечивающих возможности продолжения образования.</w:t>
      </w:r>
    </w:p>
    <w:p w:rsidR="00C655A4" w:rsidRPr="00C655A4" w:rsidRDefault="00C655A4" w:rsidP="00C655A4">
      <w:pPr>
        <w:pStyle w:val="ac"/>
        <w:jc w:val="both"/>
        <w:rPr>
          <w:sz w:val="22"/>
          <w:szCs w:val="22"/>
        </w:rPr>
      </w:pPr>
      <w:r w:rsidRPr="00C655A4">
        <w:rPr>
          <w:sz w:val="22"/>
          <w:szCs w:val="22"/>
        </w:rPr>
        <w:t xml:space="preserve">       Эта часть учебного плана отражает содержание образования, которое обеспечивает решение важнейших целей современного начального образования: </w:t>
      </w:r>
    </w:p>
    <w:p w:rsidR="00C655A4" w:rsidRPr="00C655A4" w:rsidRDefault="00C655A4" w:rsidP="00C655A4">
      <w:pPr>
        <w:pStyle w:val="ac"/>
        <w:numPr>
          <w:ilvl w:val="0"/>
          <w:numId w:val="21"/>
        </w:numPr>
        <w:tabs>
          <w:tab w:val="left" w:pos="225"/>
        </w:tabs>
        <w:ind w:left="0" w:firstLine="0"/>
        <w:jc w:val="both"/>
        <w:rPr>
          <w:sz w:val="22"/>
          <w:szCs w:val="22"/>
        </w:rPr>
      </w:pPr>
      <w:r w:rsidRPr="00C655A4">
        <w:rPr>
          <w:sz w:val="22"/>
          <w:szCs w:val="22"/>
        </w:rPr>
        <w:t xml:space="preserve">формирование гражданской идентичности </w:t>
      </w:r>
      <w:proofErr w:type="gramStart"/>
      <w:r w:rsidRPr="00C655A4">
        <w:rPr>
          <w:sz w:val="22"/>
          <w:szCs w:val="22"/>
        </w:rPr>
        <w:t>обучающихся</w:t>
      </w:r>
      <w:proofErr w:type="gramEnd"/>
      <w:r w:rsidRPr="00C655A4">
        <w:rPr>
          <w:sz w:val="22"/>
          <w:szCs w:val="22"/>
        </w:rPr>
        <w:t xml:space="preserve">; </w:t>
      </w:r>
    </w:p>
    <w:p w:rsidR="00C655A4" w:rsidRPr="00C655A4" w:rsidRDefault="00C655A4" w:rsidP="00C655A4">
      <w:pPr>
        <w:pStyle w:val="ac"/>
        <w:numPr>
          <w:ilvl w:val="0"/>
          <w:numId w:val="21"/>
        </w:numPr>
        <w:tabs>
          <w:tab w:val="left" w:pos="225"/>
        </w:tabs>
        <w:ind w:left="0" w:firstLine="0"/>
        <w:jc w:val="both"/>
        <w:rPr>
          <w:sz w:val="22"/>
          <w:szCs w:val="22"/>
        </w:rPr>
      </w:pPr>
      <w:r w:rsidRPr="00C655A4">
        <w:rPr>
          <w:sz w:val="22"/>
          <w:szCs w:val="22"/>
        </w:rPr>
        <w:t xml:space="preserve">их приобщение к общекультурным и национальным ценностям, информационным технологиям; </w:t>
      </w:r>
    </w:p>
    <w:p w:rsidR="00C655A4" w:rsidRPr="00C655A4" w:rsidRDefault="00C655A4" w:rsidP="00C655A4">
      <w:pPr>
        <w:pStyle w:val="ac"/>
        <w:numPr>
          <w:ilvl w:val="0"/>
          <w:numId w:val="21"/>
        </w:numPr>
        <w:tabs>
          <w:tab w:val="left" w:pos="225"/>
        </w:tabs>
        <w:ind w:left="0" w:firstLine="0"/>
        <w:jc w:val="both"/>
        <w:rPr>
          <w:sz w:val="22"/>
          <w:szCs w:val="22"/>
        </w:rPr>
      </w:pPr>
      <w:r w:rsidRPr="00C655A4">
        <w:rPr>
          <w:sz w:val="22"/>
          <w:szCs w:val="22"/>
        </w:rPr>
        <w:t xml:space="preserve">готовность к продолжению образования на последующих ступенях основного общего образования; </w:t>
      </w:r>
    </w:p>
    <w:p w:rsidR="00C655A4" w:rsidRPr="00C655A4" w:rsidRDefault="00C655A4" w:rsidP="00C655A4">
      <w:pPr>
        <w:pStyle w:val="ac"/>
        <w:numPr>
          <w:ilvl w:val="0"/>
          <w:numId w:val="21"/>
        </w:numPr>
        <w:tabs>
          <w:tab w:val="left" w:pos="225"/>
        </w:tabs>
        <w:ind w:left="0" w:firstLine="0"/>
        <w:jc w:val="both"/>
        <w:rPr>
          <w:sz w:val="22"/>
          <w:szCs w:val="22"/>
        </w:rPr>
      </w:pPr>
      <w:r w:rsidRPr="00C655A4">
        <w:rPr>
          <w:sz w:val="22"/>
          <w:szCs w:val="22"/>
        </w:rPr>
        <w:t xml:space="preserve">формирование здорового образа жизни, элементарных правил поведения в экстремальных ситуациях;  </w:t>
      </w:r>
    </w:p>
    <w:p w:rsidR="00C655A4" w:rsidRPr="00C655A4" w:rsidRDefault="00C655A4" w:rsidP="00C655A4">
      <w:pPr>
        <w:pStyle w:val="ac"/>
        <w:numPr>
          <w:ilvl w:val="0"/>
          <w:numId w:val="21"/>
        </w:numPr>
        <w:tabs>
          <w:tab w:val="left" w:pos="113"/>
          <w:tab w:val="left" w:pos="675"/>
        </w:tabs>
        <w:ind w:left="0" w:firstLine="0"/>
        <w:jc w:val="both"/>
        <w:rPr>
          <w:sz w:val="22"/>
          <w:szCs w:val="22"/>
        </w:rPr>
      </w:pPr>
      <w:r w:rsidRPr="00C655A4">
        <w:rPr>
          <w:sz w:val="22"/>
          <w:szCs w:val="22"/>
        </w:rPr>
        <w:t xml:space="preserve">  личностное развитие </w:t>
      </w:r>
      <w:proofErr w:type="gramStart"/>
      <w:r w:rsidRPr="00C655A4">
        <w:rPr>
          <w:sz w:val="22"/>
          <w:szCs w:val="22"/>
        </w:rPr>
        <w:t>обучающегося</w:t>
      </w:r>
      <w:proofErr w:type="gramEnd"/>
      <w:r w:rsidRPr="00C655A4">
        <w:rPr>
          <w:sz w:val="22"/>
          <w:szCs w:val="22"/>
        </w:rPr>
        <w:t xml:space="preserve"> в соответствии с его индивидуальностью.   </w:t>
      </w:r>
    </w:p>
    <w:p w:rsidR="00C655A4" w:rsidRPr="00AB59D0" w:rsidRDefault="00C655A4" w:rsidP="00C655A4">
      <w:pPr>
        <w:pStyle w:val="ac"/>
        <w:jc w:val="both"/>
        <w:rPr>
          <w:rStyle w:val="affa"/>
          <w:sz w:val="22"/>
          <w:szCs w:val="22"/>
        </w:rPr>
      </w:pPr>
      <w:r w:rsidRPr="00C655A4">
        <w:rPr>
          <w:sz w:val="22"/>
          <w:szCs w:val="22"/>
        </w:rPr>
        <w:t xml:space="preserve">  </w:t>
      </w:r>
      <w:r w:rsidRPr="00AB59D0">
        <w:rPr>
          <w:sz w:val="22"/>
          <w:szCs w:val="22"/>
        </w:rPr>
        <w:t>Обязательную часть учебного плана составляют следующие предметные области: </w:t>
      </w:r>
    </w:p>
    <w:tbl>
      <w:tblPr>
        <w:tblW w:w="10348" w:type="dxa"/>
        <w:tblInd w:w="1" w:type="dxa"/>
        <w:tblLayout w:type="fixed"/>
        <w:tblCellMar>
          <w:top w:w="28" w:type="dxa"/>
          <w:left w:w="0" w:type="dxa"/>
          <w:bottom w:w="28" w:type="dxa"/>
          <w:right w:w="28" w:type="dxa"/>
        </w:tblCellMar>
        <w:tblLook w:val="0000"/>
      </w:tblPr>
      <w:tblGrid>
        <w:gridCol w:w="1701"/>
        <w:gridCol w:w="2268"/>
        <w:gridCol w:w="6379"/>
      </w:tblGrid>
      <w:tr w:rsidR="00C655A4" w:rsidRPr="00C655A4" w:rsidTr="00435A64">
        <w:tc>
          <w:tcPr>
            <w:tcW w:w="1701" w:type="dxa"/>
            <w:tcBorders>
              <w:top w:val="inset" w:sz="1" w:space="0" w:color="000000"/>
              <w:left w:val="inset" w:sz="1" w:space="0" w:color="000000"/>
              <w:bottom w:val="inset" w:sz="1" w:space="0" w:color="000000"/>
              <w:right w:val="inset" w:sz="1" w:space="0" w:color="000000"/>
            </w:tcBorders>
            <w:shd w:val="clear" w:color="auto" w:fill="auto"/>
            <w:vAlign w:val="center"/>
          </w:tcPr>
          <w:p w:rsidR="00C655A4" w:rsidRPr="00C655A4" w:rsidRDefault="00C655A4" w:rsidP="00C655A4">
            <w:pPr>
              <w:pStyle w:val="afc"/>
              <w:ind w:right="24"/>
              <w:jc w:val="center"/>
              <w:rPr>
                <w:rStyle w:val="affa"/>
                <w:sz w:val="22"/>
                <w:szCs w:val="22"/>
              </w:rPr>
            </w:pPr>
            <w:r w:rsidRPr="00C655A4">
              <w:rPr>
                <w:rStyle w:val="affa"/>
                <w:sz w:val="22"/>
                <w:szCs w:val="22"/>
              </w:rPr>
              <w:t>Предметные  </w:t>
            </w:r>
          </w:p>
          <w:p w:rsidR="00C655A4" w:rsidRPr="00C655A4" w:rsidRDefault="00C655A4" w:rsidP="00C655A4">
            <w:pPr>
              <w:pStyle w:val="afc"/>
              <w:ind w:right="24"/>
              <w:jc w:val="center"/>
              <w:rPr>
                <w:rStyle w:val="affa"/>
                <w:sz w:val="22"/>
                <w:szCs w:val="22"/>
              </w:rPr>
            </w:pPr>
            <w:r w:rsidRPr="00C655A4">
              <w:rPr>
                <w:rStyle w:val="affa"/>
                <w:sz w:val="22"/>
                <w:szCs w:val="22"/>
              </w:rPr>
              <w:t>области</w:t>
            </w:r>
          </w:p>
        </w:tc>
        <w:tc>
          <w:tcPr>
            <w:tcW w:w="2268" w:type="dxa"/>
            <w:tcBorders>
              <w:top w:val="inset" w:sz="1" w:space="0" w:color="000000"/>
              <w:bottom w:val="inset" w:sz="1" w:space="0" w:color="000000"/>
              <w:right w:val="inset" w:sz="1" w:space="0" w:color="000000"/>
            </w:tcBorders>
            <w:shd w:val="clear" w:color="auto" w:fill="auto"/>
            <w:vAlign w:val="center"/>
          </w:tcPr>
          <w:p w:rsidR="00C655A4" w:rsidRPr="00C655A4" w:rsidRDefault="00C655A4" w:rsidP="00C655A4">
            <w:pPr>
              <w:pStyle w:val="afc"/>
              <w:ind w:right="24"/>
              <w:jc w:val="center"/>
              <w:rPr>
                <w:rStyle w:val="affa"/>
                <w:sz w:val="22"/>
                <w:szCs w:val="22"/>
              </w:rPr>
            </w:pPr>
            <w:r w:rsidRPr="00C655A4">
              <w:rPr>
                <w:rStyle w:val="affa"/>
                <w:sz w:val="22"/>
                <w:szCs w:val="22"/>
              </w:rPr>
              <w:t>Предметы</w:t>
            </w:r>
          </w:p>
        </w:tc>
        <w:tc>
          <w:tcPr>
            <w:tcW w:w="6379" w:type="dxa"/>
            <w:tcBorders>
              <w:top w:val="inset" w:sz="1" w:space="0" w:color="000000"/>
              <w:bottom w:val="inset" w:sz="1" w:space="0" w:color="000000"/>
              <w:right w:val="inset" w:sz="1" w:space="0" w:color="000000"/>
            </w:tcBorders>
            <w:shd w:val="clear" w:color="auto" w:fill="auto"/>
            <w:vAlign w:val="center"/>
          </w:tcPr>
          <w:p w:rsidR="00C655A4" w:rsidRPr="00C655A4" w:rsidRDefault="00C655A4" w:rsidP="00C655A4">
            <w:pPr>
              <w:pStyle w:val="afc"/>
              <w:ind w:right="24"/>
              <w:jc w:val="center"/>
              <w:rPr>
                <w:sz w:val="22"/>
                <w:szCs w:val="22"/>
              </w:rPr>
            </w:pPr>
            <w:r w:rsidRPr="00C655A4">
              <w:rPr>
                <w:rStyle w:val="affa"/>
                <w:sz w:val="22"/>
                <w:szCs w:val="22"/>
              </w:rPr>
              <w:t>Основные задачи реализации содержания</w:t>
            </w:r>
          </w:p>
        </w:tc>
      </w:tr>
      <w:tr w:rsidR="00C655A4" w:rsidRPr="00C655A4" w:rsidTr="00435A64">
        <w:tblPrEx>
          <w:tblCellMar>
            <w:top w:w="0" w:type="dxa"/>
          </w:tblCellMar>
        </w:tblPrEx>
        <w:tc>
          <w:tcPr>
            <w:tcW w:w="1701" w:type="dxa"/>
            <w:tcBorders>
              <w:left w:val="inset" w:sz="1" w:space="0" w:color="000000"/>
              <w:bottom w:val="inset" w:sz="1" w:space="0" w:color="000000"/>
              <w:right w:val="inset" w:sz="1" w:space="0" w:color="000000"/>
            </w:tcBorders>
            <w:shd w:val="clear" w:color="auto" w:fill="auto"/>
          </w:tcPr>
          <w:p w:rsidR="00C655A4" w:rsidRPr="00C655A4" w:rsidRDefault="00C655A4" w:rsidP="00C655A4">
            <w:pPr>
              <w:pStyle w:val="afc"/>
              <w:ind w:left="142" w:right="73"/>
              <w:jc w:val="both"/>
              <w:rPr>
                <w:sz w:val="22"/>
                <w:szCs w:val="22"/>
              </w:rPr>
            </w:pPr>
            <w:r w:rsidRPr="00C655A4">
              <w:rPr>
                <w:sz w:val="22"/>
                <w:szCs w:val="22"/>
              </w:rPr>
              <w:t>Русский язык и литературное чтение</w:t>
            </w:r>
          </w:p>
          <w:p w:rsidR="00C655A4" w:rsidRPr="00C655A4" w:rsidRDefault="00C655A4" w:rsidP="00C655A4">
            <w:pPr>
              <w:pStyle w:val="afc"/>
              <w:ind w:left="142" w:right="73"/>
              <w:jc w:val="both"/>
              <w:rPr>
                <w:sz w:val="22"/>
                <w:szCs w:val="22"/>
              </w:rPr>
            </w:pPr>
            <w:r w:rsidRPr="00C655A4">
              <w:rPr>
                <w:sz w:val="22"/>
                <w:szCs w:val="22"/>
              </w:rPr>
              <w:t> </w:t>
            </w:r>
          </w:p>
        </w:tc>
        <w:tc>
          <w:tcPr>
            <w:tcW w:w="2268" w:type="dxa"/>
            <w:tcBorders>
              <w:bottom w:val="inset" w:sz="1" w:space="0" w:color="000000"/>
              <w:right w:val="inset" w:sz="1" w:space="0" w:color="000000"/>
            </w:tcBorders>
            <w:shd w:val="clear" w:color="auto" w:fill="auto"/>
          </w:tcPr>
          <w:p w:rsidR="00C655A4" w:rsidRPr="00C655A4" w:rsidRDefault="00C655A4" w:rsidP="00C655A4">
            <w:pPr>
              <w:pStyle w:val="afc"/>
              <w:ind w:left="41" w:right="158"/>
              <w:jc w:val="both"/>
              <w:rPr>
                <w:sz w:val="22"/>
                <w:szCs w:val="22"/>
              </w:rPr>
            </w:pPr>
            <w:r w:rsidRPr="00C655A4">
              <w:rPr>
                <w:sz w:val="22"/>
                <w:szCs w:val="22"/>
              </w:rPr>
              <w:t xml:space="preserve">Русский язык; литературное чтение; иностранный язык </w:t>
            </w:r>
          </w:p>
        </w:tc>
        <w:tc>
          <w:tcPr>
            <w:tcW w:w="6379" w:type="dxa"/>
            <w:tcBorders>
              <w:bottom w:val="inset" w:sz="1" w:space="0" w:color="000000"/>
              <w:right w:val="inset" w:sz="1" w:space="0" w:color="000000"/>
            </w:tcBorders>
            <w:shd w:val="clear" w:color="auto" w:fill="auto"/>
          </w:tcPr>
          <w:p w:rsidR="00C655A4" w:rsidRPr="00C655A4" w:rsidRDefault="00C655A4" w:rsidP="00C655A4">
            <w:pPr>
              <w:pStyle w:val="afc"/>
              <w:ind w:right="24"/>
              <w:jc w:val="both"/>
              <w:rPr>
                <w:sz w:val="22"/>
                <w:szCs w:val="22"/>
              </w:rPr>
            </w:pPr>
            <w:r w:rsidRPr="00C655A4">
              <w:rPr>
                <w:sz w:val="22"/>
                <w:szCs w:val="22"/>
              </w:rPr>
              <w:t>Формирование первоначальных представлений о русском языке как государственном языке Российской Федерации, как средстве общения людей разных национальностей в России и за рубежом. Развитие диалогической и монологической устной и письменной речи, коммуникативных умений, нравственных и эстетических чувств, способностей к творческой деятельности.</w:t>
            </w:r>
          </w:p>
        </w:tc>
      </w:tr>
      <w:tr w:rsidR="00C655A4" w:rsidRPr="00C655A4" w:rsidTr="00435A64">
        <w:tblPrEx>
          <w:tblCellMar>
            <w:top w:w="0" w:type="dxa"/>
          </w:tblCellMar>
        </w:tblPrEx>
        <w:tc>
          <w:tcPr>
            <w:tcW w:w="1701" w:type="dxa"/>
            <w:tcBorders>
              <w:left w:val="inset" w:sz="1" w:space="0" w:color="000000"/>
              <w:bottom w:val="inset" w:sz="1" w:space="0" w:color="000000"/>
              <w:right w:val="inset" w:sz="1" w:space="0" w:color="000000"/>
            </w:tcBorders>
            <w:shd w:val="clear" w:color="auto" w:fill="auto"/>
          </w:tcPr>
          <w:p w:rsidR="00C655A4" w:rsidRPr="00C655A4" w:rsidRDefault="00C655A4" w:rsidP="00C655A4">
            <w:pPr>
              <w:pStyle w:val="afc"/>
              <w:ind w:left="142" w:right="73"/>
              <w:jc w:val="both"/>
              <w:rPr>
                <w:sz w:val="22"/>
                <w:szCs w:val="22"/>
              </w:rPr>
            </w:pPr>
            <w:r w:rsidRPr="00C655A4">
              <w:rPr>
                <w:sz w:val="22"/>
                <w:szCs w:val="22"/>
              </w:rPr>
              <w:t>Родной язык и литературное чтение на родном языке</w:t>
            </w:r>
          </w:p>
        </w:tc>
        <w:tc>
          <w:tcPr>
            <w:tcW w:w="2268" w:type="dxa"/>
            <w:tcBorders>
              <w:bottom w:val="inset" w:sz="1" w:space="0" w:color="000000"/>
              <w:right w:val="inset" w:sz="1" w:space="0" w:color="000000"/>
            </w:tcBorders>
            <w:shd w:val="clear" w:color="auto" w:fill="auto"/>
          </w:tcPr>
          <w:p w:rsidR="00C655A4" w:rsidRPr="00C655A4" w:rsidRDefault="00C655A4" w:rsidP="00C655A4">
            <w:pPr>
              <w:pStyle w:val="afc"/>
              <w:ind w:left="41" w:right="158"/>
              <w:jc w:val="both"/>
              <w:rPr>
                <w:sz w:val="22"/>
                <w:szCs w:val="22"/>
              </w:rPr>
            </w:pPr>
            <w:r w:rsidRPr="00C655A4">
              <w:rPr>
                <w:sz w:val="22"/>
                <w:szCs w:val="22"/>
              </w:rPr>
              <w:t>Родной язык; литературное чтение на родном языке</w:t>
            </w:r>
          </w:p>
        </w:tc>
        <w:tc>
          <w:tcPr>
            <w:tcW w:w="6379" w:type="dxa"/>
            <w:tcBorders>
              <w:bottom w:val="inset" w:sz="1" w:space="0" w:color="000000"/>
              <w:right w:val="inset" w:sz="1" w:space="0" w:color="000000"/>
            </w:tcBorders>
            <w:shd w:val="clear" w:color="auto" w:fill="auto"/>
          </w:tcPr>
          <w:p w:rsidR="00C655A4" w:rsidRPr="00C655A4" w:rsidRDefault="00C655A4" w:rsidP="00C655A4">
            <w:pPr>
              <w:pStyle w:val="afc"/>
              <w:ind w:right="24"/>
              <w:jc w:val="both"/>
              <w:rPr>
                <w:sz w:val="22"/>
                <w:szCs w:val="22"/>
              </w:rPr>
            </w:pPr>
            <w:r w:rsidRPr="00C655A4">
              <w:rPr>
                <w:sz w:val="22"/>
                <w:szCs w:val="22"/>
              </w:rP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 Развитие диалогической и монологической устной и письменной речи на родном языке, коммуникативных умений, нравственных и эстетических чувств, способностей к творческой деятельности.</w:t>
            </w:r>
          </w:p>
        </w:tc>
      </w:tr>
      <w:tr w:rsidR="00C655A4" w:rsidRPr="00C655A4" w:rsidTr="00435A64">
        <w:tblPrEx>
          <w:tblCellMar>
            <w:top w:w="0" w:type="dxa"/>
          </w:tblCellMar>
        </w:tblPrEx>
        <w:tc>
          <w:tcPr>
            <w:tcW w:w="1701" w:type="dxa"/>
            <w:tcBorders>
              <w:left w:val="inset" w:sz="1" w:space="0" w:color="000000"/>
              <w:bottom w:val="inset" w:sz="1" w:space="0" w:color="000000"/>
              <w:right w:val="inset" w:sz="1" w:space="0" w:color="000000"/>
            </w:tcBorders>
            <w:shd w:val="clear" w:color="auto" w:fill="auto"/>
          </w:tcPr>
          <w:p w:rsidR="00C655A4" w:rsidRPr="00C655A4" w:rsidRDefault="00C655A4" w:rsidP="00C655A4">
            <w:pPr>
              <w:pStyle w:val="afc"/>
              <w:ind w:left="142" w:right="73"/>
              <w:jc w:val="both"/>
              <w:rPr>
                <w:sz w:val="22"/>
                <w:szCs w:val="22"/>
              </w:rPr>
            </w:pPr>
            <w:r w:rsidRPr="00C655A4">
              <w:rPr>
                <w:sz w:val="22"/>
                <w:szCs w:val="22"/>
              </w:rPr>
              <w:t>Иностранный язык</w:t>
            </w:r>
          </w:p>
        </w:tc>
        <w:tc>
          <w:tcPr>
            <w:tcW w:w="2268" w:type="dxa"/>
            <w:tcBorders>
              <w:bottom w:val="inset" w:sz="1" w:space="0" w:color="000000"/>
              <w:right w:val="inset" w:sz="1" w:space="0" w:color="000000"/>
            </w:tcBorders>
            <w:shd w:val="clear" w:color="auto" w:fill="auto"/>
          </w:tcPr>
          <w:p w:rsidR="00C655A4" w:rsidRPr="00C655A4" w:rsidRDefault="00C655A4" w:rsidP="00C655A4">
            <w:pPr>
              <w:pStyle w:val="afc"/>
              <w:ind w:right="24"/>
              <w:jc w:val="both"/>
              <w:rPr>
                <w:sz w:val="22"/>
                <w:szCs w:val="22"/>
              </w:rPr>
            </w:pPr>
            <w:r w:rsidRPr="00C655A4">
              <w:rPr>
                <w:sz w:val="22"/>
                <w:szCs w:val="22"/>
              </w:rPr>
              <w:t>Иностранный язык</w:t>
            </w:r>
          </w:p>
        </w:tc>
        <w:tc>
          <w:tcPr>
            <w:tcW w:w="6379" w:type="dxa"/>
            <w:tcBorders>
              <w:bottom w:val="inset" w:sz="1" w:space="0" w:color="000000"/>
              <w:right w:val="inset" w:sz="1" w:space="0" w:color="000000"/>
            </w:tcBorders>
            <w:shd w:val="clear" w:color="auto" w:fill="auto"/>
          </w:tcPr>
          <w:p w:rsidR="00C655A4" w:rsidRPr="00C655A4" w:rsidRDefault="00C655A4" w:rsidP="00C655A4">
            <w:pPr>
              <w:pStyle w:val="afc"/>
              <w:ind w:right="24"/>
              <w:jc w:val="both"/>
              <w:rPr>
                <w:sz w:val="22"/>
                <w:szCs w:val="22"/>
              </w:rPr>
            </w:pPr>
            <w:proofErr w:type="gramStart"/>
            <w:r w:rsidRPr="00C655A4">
              <w:rPr>
                <w:sz w:val="22"/>
                <w:szCs w:val="22"/>
              </w:rPr>
              <w:t>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 формирование начальных навыков общения в устной и письменной форме с носителями иностранного языка, коммуникативных умений, нравственных и эстетических чувств, способностей к творческой деятельности на иностранном языке.</w:t>
            </w:r>
            <w:proofErr w:type="gramEnd"/>
          </w:p>
        </w:tc>
      </w:tr>
      <w:tr w:rsidR="00C655A4" w:rsidRPr="00C655A4" w:rsidTr="00435A64">
        <w:tblPrEx>
          <w:tblCellMar>
            <w:top w:w="0" w:type="dxa"/>
          </w:tblCellMar>
        </w:tblPrEx>
        <w:tc>
          <w:tcPr>
            <w:tcW w:w="1701" w:type="dxa"/>
            <w:tcBorders>
              <w:left w:val="inset" w:sz="1" w:space="0" w:color="000000"/>
              <w:bottom w:val="inset" w:sz="1" w:space="0" w:color="000000"/>
              <w:right w:val="inset" w:sz="1" w:space="0" w:color="000000"/>
            </w:tcBorders>
            <w:shd w:val="clear" w:color="auto" w:fill="auto"/>
          </w:tcPr>
          <w:p w:rsidR="00C655A4" w:rsidRPr="00C655A4" w:rsidRDefault="00C655A4" w:rsidP="00C655A4">
            <w:pPr>
              <w:pStyle w:val="afc"/>
              <w:ind w:left="142" w:right="73"/>
              <w:jc w:val="both"/>
              <w:rPr>
                <w:sz w:val="22"/>
                <w:szCs w:val="22"/>
              </w:rPr>
            </w:pPr>
            <w:r w:rsidRPr="00C655A4">
              <w:rPr>
                <w:sz w:val="22"/>
                <w:szCs w:val="22"/>
              </w:rPr>
              <w:t>Математика и информатика</w:t>
            </w:r>
          </w:p>
        </w:tc>
        <w:tc>
          <w:tcPr>
            <w:tcW w:w="2268" w:type="dxa"/>
            <w:tcBorders>
              <w:bottom w:val="inset" w:sz="1" w:space="0" w:color="000000"/>
              <w:right w:val="inset" w:sz="1" w:space="0" w:color="000000"/>
            </w:tcBorders>
            <w:shd w:val="clear" w:color="auto" w:fill="auto"/>
          </w:tcPr>
          <w:p w:rsidR="00C655A4" w:rsidRPr="00C655A4" w:rsidRDefault="00C655A4" w:rsidP="00C655A4">
            <w:pPr>
              <w:pStyle w:val="afc"/>
              <w:ind w:right="24"/>
              <w:jc w:val="both"/>
              <w:rPr>
                <w:sz w:val="22"/>
                <w:szCs w:val="22"/>
              </w:rPr>
            </w:pPr>
            <w:r w:rsidRPr="00C655A4">
              <w:rPr>
                <w:sz w:val="22"/>
                <w:szCs w:val="22"/>
              </w:rPr>
              <w:t>Математика, информатика</w:t>
            </w:r>
          </w:p>
        </w:tc>
        <w:tc>
          <w:tcPr>
            <w:tcW w:w="6379" w:type="dxa"/>
            <w:tcBorders>
              <w:bottom w:val="inset" w:sz="1" w:space="0" w:color="000000"/>
              <w:right w:val="inset" w:sz="1" w:space="0" w:color="000000"/>
            </w:tcBorders>
            <w:shd w:val="clear" w:color="auto" w:fill="auto"/>
          </w:tcPr>
          <w:p w:rsidR="00C655A4" w:rsidRPr="00C655A4" w:rsidRDefault="00C655A4" w:rsidP="00C655A4">
            <w:pPr>
              <w:pStyle w:val="afc"/>
              <w:ind w:right="24"/>
              <w:jc w:val="both"/>
              <w:rPr>
                <w:sz w:val="22"/>
                <w:szCs w:val="22"/>
              </w:rPr>
            </w:pPr>
            <w:r w:rsidRPr="00C655A4">
              <w:rPr>
                <w:sz w:val="22"/>
                <w:szCs w:val="22"/>
              </w:rPr>
              <w:t>Развитие математической речи, логического и алгоритмического мышления, воображения, обеспечение первоначальных представлений о компьютерной грамотности.</w:t>
            </w:r>
          </w:p>
        </w:tc>
      </w:tr>
      <w:tr w:rsidR="00C655A4" w:rsidRPr="00C655A4" w:rsidTr="00435A64">
        <w:tblPrEx>
          <w:tblCellMar>
            <w:top w:w="0" w:type="dxa"/>
          </w:tblCellMar>
        </w:tblPrEx>
        <w:tc>
          <w:tcPr>
            <w:tcW w:w="1701" w:type="dxa"/>
            <w:tcBorders>
              <w:left w:val="inset" w:sz="1" w:space="0" w:color="000000"/>
              <w:bottom w:val="inset" w:sz="1" w:space="0" w:color="000000"/>
              <w:right w:val="inset" w:sz="1" w:space="0" w:color="000000"/>
            </w:tcBorders>
            <w:shd w:val="clear" w:color="auto" w:fill="auto"/>
          </w:tcPr>
          <w:p w:rsidR="00C655A4" w:rsidRPr="00C655A4" w:rsidRDefault="00C655A4" w:rsidP="00C655A4">
            <w:pPr>
              <w:pStyle w:val="afc"/>
              <w:ind w:right="-28"/>
              <w:jc w:val="both"/>
              <w:rPr>
                <w:sz w:val="22"/>
                <w:szCs w:val="22"/>
              </w:rPr>
            </w:pPr>
            <w:r w:rsidRPr="00C655A4">
              <w:rPr>
                <w:sz w:val="22"/>
                <w:szCs w:val="22"/>
              </w:rPr>
              <w:t>Обществознание и естествознание (Окружающий мир)</w:t>
            </w:r>
          </w:p>
        </w:tc>
        <w:tc>
          <w:tcPr>
            <w:tcW w:w="2268" w:type="dxa"/>
            <w:tcBorders>
              <w:bottom w:val="inset" w:sz="1" w:space="0" w:color="000000"/>
              <w:right w:val="inset" w:sz="1" w:space="0" w:color="000000"/>
            </w:tcBorders>
            <w:shd w:val="clear" w:color="auto" w:fill="auto"/>
          </w:tcPr>
          <w:p w:rsidR="00C655A4" w:rsidRPr="00C655A4" w:rsidRDefault="00C655A4" w:rsidP="00C655A4">
            <w:pPr>
              <w:pStyle w:val="afc"/>
              <w:ind w:right="24"/>
              <w:jc w:val="both"/>
              <w:rPr>
                <w:sz w:val="22"/>
                <w:szCs w:val="22"/>
              </w:rPr>
            </w:pPr>
            <w:r w:rsidRPr="00C655A4">
              <w:rPr>
                <w:sz w:val="22"/>
                <w:szCs w:val="22"/>
              </w:rPr>
              <w:t>Окружающий мир</w:t>
            </w:r>
          </w:p>
        </w:tc>
        <w:tc>
          <w:tcPr>
            <w:tcW w:w="6379" w:type="dxa"/>
            <w:tcBorders>
              <w:bottom w:val="inset" w:sz="1" w:space="0" w:color="000000"/>
              <w:right w:val="inset" w:sz="1" w:space="0" w:color="000000"/>
            </w:tcBorders>
            <w:shd w:val="clear" w:color="auto" w:fill="auto"/>
          </w:tcPr>
          <w:p w:rsidR="00C655A4" w:rsidRPr="00C655A4" w:rsidRDefault="00C655A4" w:rsidP="00AB59D0">
            <w:pPr>
              <w:pStyle w:val="afc"/>
              <w:ind w:right="24"/>
              <w:jc w:val="both"/>
              <w:rPr>
                <w:sz w:val="22"/>
                <w:szCs w:val="22"/>
              </w:rPr>
            </w:pPr>
            <w:r w:rsidRPr="00C655A4">
              <w:rPr>
                <w:sz w:val="22"/>
                <w:szCs w:val="22"/>
              </w:rPr>
              <w:t>Формирование уважительного отношения к семье, населённому пункту, Республике Башкортостан,  России, истории, культуре, природе нашей страны, ее современной жизни. Осознание ценности, целостности и многообразия окружающего мира, своего места в нем. Формирование модели безопасного поведения в условиях повседневной жизни и в различных опасных и чрезвычайных ситуациях. Формирование психологической культуры и компетенции для обеспечения эффективного и безопасного взаимодействия в социуме.</w:t>
            </w:r>
          </w:p>
        </w:tc>
      </w:tr>
      <w:tr w:rsidR="00C655A4" w:rsidRPr="00C655A4" w:rsidTr="00435A64">
        <w:tblPrEx>
          <w:tblCellMar>
            <w:top w:w="0" w:type="dxa"/>
          </w:tblCellMar>
        </w:tblPrEx>
        <w:tc>
          <w:tcPr>
            <w:tcW w:w="1701" w:type="dxa"/>
            <w:tcBorders>
              <w:left w:val="inset" w:sz="1" w:space="0" w:color="000000"/>
              <w:bottom w:val="single" w:sz="4" w:space="0" w:color="auto"/>
              <w:right w:val="inset" w:sz="1" w:space="0" w:color="000000"/>
            </w:tcBorders>
            <w:shd w:val="clear" w:color="auto" w:fill="auto"/>
          </w:tcPr>
          <w:p w:rsidR="00C655A4" w:rsidRPr="00C655A4" w:rsidRDefault="00C655A4" w:rsidP="00C655A4">
            <w:pPr>
              <w:pStyle w:val="afc"/>
              <w:ind w:right="24"/>
              <w:jc w:val="both"/>
              <w:rPr>
                <w:sz w:val="22"/>
                <w:szCs w:val="22"/>
              </w:rPr>
            </w:pPr>
            <w:r w:rsidRPr="00C655A4">
              <w:rPr>
                <w:sz w:val="22"/>
                <w:szCs w:val="22"/>
              </w:rPr>
              <w:t xml:space="preserve">Основы  религиозных культур и светской этики </w:t>
            </w:r>
          </w:p>
        </w:tc>
        <w:tc>
          <w:tcPr>
            <w:tcW w:w="2268" w:type="dxa"/>
            <w:tcBorders>
              <w:bottom w:val="single" w:sz="4" w:space="0" w:color="auto"/>
              <w:right w:val="inset" w:sz="1" w:space="0" w:color="000000"/>
            </w:tcBorders>
            <w:shd w:val="clear" w:color="auto" w:fill="auto"/>
          </w:tcPr>
          <w:p w:rsidR="00C655A4" w:rsidRPr="00C655A4" w:rsidRDefault="00C655A4" w:rsidP="00AB59D0">
            <w:pPr>
              <w:pStyle w:val="afc"/>
              <w:ind w:right="24"/>
              <w:jc w:val="both"/>
              <w:rPr>
                <w:sz w:val="22"/>
                <w:szCs w:val="22"/>
              </w:rPr>
            </w:pPr>
            <w:r w:rsidRPr="00C655A4">
              <w:rPr>
                <w:sz w:val="22"/>
                <w:szCs w:val="22"/>
              </w:rPr>
              <w:t xml:space="preserve">Основы православной культуры, основы исламской культуры, основы буддистской культуры, основы иудейской культуры, основы культуры религий народов России, основы </w:t>
            </w:r>
            <w:r w:rsidRPr="00C655A4">
              <w:rPr>
                <w:sz w:val="22"/>
                <w:szCs w:val="22"/>
              </w:rPr>
              <w:lastRenderedPageBreak/>
              <w:t>светской этики</w:t>
            </w:r>
          </w:p>
        </w:tc>
        <w:tc>
          <w:tcPr>
            <w:tcW w:w="6379" w:type="dxa"/>
            <w:tcBorders>
              <w:bottom w:val="single" w:sz="4" w:space="0" w:color="auto"/>
              <w:right w:val="inset" w:sz="1" w:space="0" w:color="000000"/>
            </w:tcBorders>
            <w:shd w:val="clear" w:color="auto" w:fill="auto"/>
          </w:tcPr>
          <w:p w:rsidR="00C655A4" w:rsidRPr="00C655A4" w:rsidRDefault="00C655A4" w:rsidP="00C655A4">
            <w:pPr>
              <w:pStyle w:val="afc"/>
              <w:ind w:right="24"/>
              <w:jc w:val="both"/>
              <w:rPr>
                <w:sz w:val="22"/>
                <w:szCs w:val="22"/>
              </w:rPr>
            </w:pPr>
            <w:r w:rsidRPr="00C655A4">
              <w:rPr>
                <w:sz w:val="22"/>
                <w:szCs w:val="22"/>
              </w:rPr>
              <w:lastRenderedPageBreak/>
              <w:t>Воспитание способности к духовному развитию, нравственному самосовершенствованию. Формирование первоначальных представлений о светской этике, об отечественных традиционных религиях, их роли в культуре, истории и современности России.</w:t>
            </w:r>
          </w:p>
        </w:tc>
      </w:tr>
      <w:tr w:rsidR="00C655A4" w:rsidRPr="00C655A4" w:rsidTr="00435A64">
        <w:tblPrEx>
          <w:tblCellMar>
            <w:top w:w="0" w:type="dxa"/>
          </w:tblCellMar>
        </w:tblPrEx>
        <w:tc>
          <w:tcPr>
            <w:tcW w:w="1701" w:type="dxa"/>
            <w:tcBorders>
              <w:top w:val="single" w:sz="4" w:space="0" w:color="auto"/>
              <w:left w:val="single" w:sz="4" w:space="0" w:color="auto"/>
              <w:bottom w:val="single" w:sz="4" w:space="0" w:color="auto"/>
              <w:right w:val="single" w:sz="4" w:space="0" w:color="auto"/>
            </w:tcBorders>
            <w:shd w:val="clear" w:color="auto" w:fill="auto"/>
          </w:tcPr>
          <w:p w:rsidR="00C655A4" w:rsidRPr="00C655A4" w:rsidRDefault="00C655A4" w:rsidP="00C655A4">
            <w:pPr>
              <w:pStyle w:val="afc"/>
              <w:ind w:right="24"/>
              <w:jc w:val="both"/>
              <w:rPr>
                <w:sz w:val="22"/>
                <w:szCs w:val="22"/>
              </w:rPr>
            </w:pPr>
            <w:r w:rsidRPr="00C655A4">
              <w:rPr>
                <w:sz w:val="22"/>
                <w:szCs w:val="22"/>
              </w:rPr>
              <w:lastRenderedPageBreak/>
              <w:t>Искусство</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C655A4" w:rsidRPr="00C655A4" w:rsidRDefault="00C655A4" w:rsidP="00C655A4">
            <w:pPr>
              <w:pStyle w:val="afc"/>
              <w:ind w:right="24"/>
              <w:jc w:val="both"/>
              <w:rPr>
                <w:sz w:val="22"/>
                <w:szCs w:val="22"/>
              </w:rPr>
            </w:pPr>
            <w:r w:rsidRPr="00C655A4">
              <w:rPr>
                <w:sz w:val="22"/>
                <w:szCs w:val="22"/>
              </w:rPr>
              <w:t>Музыка, изобразительное искусство</w:t>
            </w:r>
          </w:p>
        </w:tc>
        <w:tc>
          <w:tcPr>
            <w:tcW w:w="6379" w:type="dxa"/>
            <w:tcBorders>
              <w:top w:val="single" w:sz="4" w:space="0" w:color="auto"/>
              <w:left w:val="single" w:sz="4" w:space="0" w:color="auto"/>
              <w:bottom w:val="single" w:sz="4" w:space="0" w:color="auto"/>
              <w:right w:val="single" w:sz="4" w:space="0" w:color="auto"/>
            </w:tcBorders>
            <w:shd w:val="clear" w:color="auto" w:fill="auto"/>
          </w:tcPr>
          <w:p w:rsidR="00C655A4" w:rsidRPr="00C655A4" w:rsidRDefault="00C655A4" w:rsidP="00C655A4">
            <w:pPr>
              <w:pStyle w:val="afc"/>
              <w:ind w:right="24"/>
              <w:jc w:val="both"/>
              <w:rPr>
                <w:sz w:val="22"/>
                <w:szCs w:val="22"/>
              </w:rPr>
            </w:pPr>
            <w:r w:rsidRPr="00C655A4">
              <w:rPr>
                <w:sz w:val="22"/>
                <w:szCs w:val="22"/>
              </w:rPr>
              <w:t>Развитие способностей к художественно-образ</w:t>
            </w:r>
            <w:r w:rsidRPr="00C655A4">
              <w:rPr>
                <w:sz w:val="22"/>
                <w:szCs w:val="22"/>
              </w:rPr>
              <w:softHyphen/>
              <w:t>ному, эмоционально-ценностному восприятию произведений изобразительного и музыкального искусства, выражению в творческих работах своего отношения к окружающему миру.</w:t>
            </w:r>
          </w:p>
        </w:tc>
      </w:tr>
      <w:tr w:rsidR="00C655A4" w:rsidRPr="00C655A4" w:rsidTr="00435A64">
        <w:tblPrEx>
          <w:tblCellMar>
            <w:top w:w="0" w:type="dxa"/>
          </w:tblCellMar>
        </w:tblPrEx>
        <w:tc>
          <w:tcPr>
            <w:tcW w:w="1701" w:type="dxa"/>
            <w:tcBorders>
              <w:top w:val="single" w:sz="4" w:space="0" w:color="auto"/>
              <w:left w:val="inset" w:sz="1" w:space="0" w:color="000000"/>
              <w:bottom w:val="inset" w:sz="1" w:space="0" w:color="000000"/>
              <w:right w:val="inset" w:sz="1" w:space="0" w:color="000000"/>
            </w:tcBorders>
            <w:shd w:val="clear" w:color="auto" w:fill="auto"/>
          </w:tcPr>
          <w:p w:rsidR="00C655A4" w:rsidRPr="00C655A4" w:rsidRDefault="00C655A4" w:rsidP="00C655A4">
            <w:pPr>
              <w:pStyle w:val="afc"/>
              <w:ind w:right="24"/>
              <w:jc w:val="both"/>
              <w:rPr>
                <w:sz w:val="22"/>
                <w:szCs w:val="22"/>
              </w:rPr>
            </w:pPr>
            <w:r w:rsidRPr="00C655A4">
              <w:rPr>
                <w:sz w:val="22"/>
                <w:szCs w:val="22"/>
              </w:rPr>
              <w:t>Технология</w:t>
            </w:r>
          </w:p>
        </w:tc>
        <w:tc>
          <w:tcPr>
            <w:tcW w:w="2268" w:type="dxa"/>
            <w:tcBorders>
              <w:top w:val="single" w:sz="4" w:space="0" w:color="auto"/>
              <w:bottom w:val="inset" w:sz="1" w:space="0" w:color="000000"/>
              <w:right w:val="inset" w:sz="1" w:space="0" w:color="000000"/>
            </w:tcBorders>
            <w:shd w:val="clear" w:color="auto" w:fill="auto"/>
          </w:tcPr>
          <w:p w:rsidR="00C655A4" w:rsidRPr="00C655A4" w:rsidRDefault="00C655A4" w:rsidP="00C655A4">
            <w:pPr>
              <w:pStyle w:val="afc"/>
              <w:ind w:right="24"/>
              <w:jc w:val="both"/>
              <w:rPr>
                <w:sz w:val="22"/>
                <w:szCs w:val="22"/>
              </w:rPr>
            </w:pPr>
            <w:r w:rsidRPr="00C655A4">
              <w:rPr>
                <w:sz w:val="22"/>
                <w:szCs w:val="22"/>
              </w:rPr>
              <w:t>Технология</w:t>
            </w:r>
          </w:p>
        </w:tc>
        <w:tc>
          <w:tcPr>
            <w:tcW w:w="6379" w:type="dxa"/>
            <w:tcBorders>
              <w:top w:val="single" w:sz="4" w:space="0" w:color="auto"/>
              <w:bottom w:val="inset" w:sz="1" w:space="0" w:color="000000"/>
              <w:right w:val="inset" w:sz="1" w:space="0" w:color="000000"/>
            </w:tcBorders>
            <w:shd w:val="clear" w:color="auto" w:fill="auto"/>
          </w:tcPr>
          <w:p w:rsidR="00C655A4" w:rsidRPr="00C655A4" w:rsidRDefault="00C655A4" w:rsidP="00C655A4">
            <w:pPr>
              <w:pStyle w:val="afc"/>
              <w:ind w:right="24"/>
              <w:jc w:val="both"/>
              <w:rPr>
                <w:sz w:val="22"/>
                <w:szCs w:val="22"/>
              </w:rPr>
            </w:pPr>
            <w:r w:rsidRPr="00C655A4">
              <w:rPr>
                <w:sz w:val="22"/>
                <w:szCs w:val="22"/>
              </w:rPr>
              <w:t>Формирование опыта как основы обучения и познания, осуществление поисково-аналитической деятельности для практического решения прикладных задач с использованием знаний, полученных при изучении других учебных предметов; формирование первоначального опыта практической преобразовательной деятельности.</w:t>
            </w:r>
          </w:p>
        </w:tc>
      </w:tr>
      <w:tr w:rsidR="00C655A4" w:rsidRPr="00C655A4" w:rsidTr="00435A64">
        <w:tblPrEx>
          <w:tblCellMar>
            <w:top w:w="0" w:type="dxa"/>
          </w:tblCellMar>
        </w:tblPrEx>
        <w:tc>
          <w:tcPr>
            <w:tcW w:w="1701" w:type="dxa"/>
            <w:tcBorders>
              <w:left w:val="inset" w:sz="1" w:space="0" w:color="000000"/>
              <w:bottom w:val="inset" w:sz="1" w:space="0" w:color="000000"/>
              <w:right w:val="inset" w:sz="1" w:space="0" w:color="000000"/>
            </w:tcBorders>
            <w:shd w:val="clear" w:color="auto" w:fill="auto"/>
          </w:tcPr>
          <w:p w:rsidR="00C655A4" w:rsidRPr="00C655A4" w:rsidRDefault="00C655A4" w:rsidP="00C655A4">
            <w:pPr>
              <w:pStyle w:val="afc"/>
              <w:ind w:right="24"/>
              <w:jc w:val="both"/>
              <w:rPr>
                <w:sz w:val="22"/>
                <w:szCs w:val="22"/>
              </w:rPr>
            </w:pPr>
            <w:r w:rsidRPr="00C655A4">
              <w:rPr>
                <w:sz w:val="22"/>
                <w:szCs w:val="22"/>
              </w:rPr>
              <w:t>Физическая  культура</w:t>
            </w:r>
          </w:p>
        </w:tc>
        <w:tc>
          <w:tcPr>
            <w:tcW w:w="2268" w:type="dxa"/>
            <w:tcBorders>
              <w:bottom w:val="inset" w:sz="1" w:space="0" w:color="000000"/>
              <w:right w:val="inset" w:sz="1" w:space="0" w:color="000000"/>
            </w:tcBorders>
            <w:shd w:val="clear" w:color="auto" w:fill="auto"/>
          </w:tcPr>
          <w:p w:rsidR="00C655A4" w:rsidRPr="00C655A4" w:rsidRDefault="00C655A4" w:rsidP="00C655A4">
            <w:pPr>
              <w:pStyle w:val="afc"/>
              <w:ind w:right="24"/>
              <w:jc w:val="both"/>
              <w:rPr>
                <w:sz w:val="22"/>
                <w:szCs w:val="22"/>
              </w:rPr>
            </w:pPr>
            <w:r w:rsidRPr="00C655A4">
              <w:rPr>
                <w:sz w:val="22"/>
                <w:szCs w:val="22"/>
              </w:rPr>
              <w:t>Физическая культура</w:t>
            </w:r>
          </w:p>
        </w:tc>
        <w:tc>
          <w:tcPr>
            <w:tcW w:w="6379" w:type="dxa"/>
            <w:tcBorders>
              <w:bottom w:val="inset" w:sz="1" w:space="0" w:color="000000"/>
              <w:right w:val="inset" w:sz="1" w:space="0" w:color="000000"/>
            </w:tcBorders>
            <w:shd w:val="clear" w:color="auto" w:fill="auto"/>
          </w:tcPr>
          <w:p w:rsidR="00C655A4" w:rsidRPr="00C655A4" w:rsidRDefault="00C655A4" w:rsidP="00C655A4">
            <w:pPr>
              <w:pStyle w:val="afc"/>
              <w:ind w:right="24"/>
              <w:jc w:val="both"/>
              <w:rPr>
                <w:sz w:val="22"/>
                <w:szCs w:val="22"/>
              </w:rPr>
            </w:pPr>
            <w:r w:rsidRPr="00C655A4">
              <w:rPr>
                <w:sz w:val="22"/>
                <w:szCs w:val="22"/>
              </w:rPr>
              <w:t xml:space="preserve">Укрепление здоровья, содействие гармоничному физическому, нравственному и социальному развитию, успешному обучению, формирование первоначальных умений </w:t>
            </w:r>
            <w:proofErr w:type="spellStart"/>
            <w:r w:rsidRPr="00C655A4">
              <w:rPr>
                <w:sz w:val="22"/>
                <w:szCs w:val="22"/>
              </w:rPr>
              <w:t>саморегуляции</w:t>
            </w:r>
            <w:proofErr w:type="spellEnd"/>
            <w:r w:rsidRPr="00C655A4">
              <w:rPr>
                <w:sz w:val="22"/>
                <w:szCs w:val="22"/>
              </w:rPr>
              <w:t xml:space="preserve"> средствами физической культуры. Формирование навыков здорового и безопасного образа жизни.</w:t>
            </w:r>
          </w:p>
        </w:tc>
      </w:tr>
    </w:tbl>
    <w:p w:rsidR="00AB59D0" w:rsidRPr="00AB59D0" w:rsidRDefault="00AB59D0" w:rsidP="00AB59D0">
      <w:pPr>
        <w:spacing w:after="0" w:line="240" w:lineRule="auto"/>
        <w:ind w:right="72" w:firstLine="426"/>
        <w:jc w:val="both"/>
        <w:rPr>
          <w:rFonts w:ascii="Times New Roman" w:hAnsi="Times New Roman"/>
        </w:rPr>
      </w:pPr>
      <w:r w:rsidRPr="00AB59D0">
        <w:rPr>
          <w:rFonts w:ascii="Times New Roman" w:hAnsi="Times New Roman"/>
        </w:rPr>
        <w:t>В 4-м классе в рамках комплексного учебного курса «Основы религиозных культур и светской этики» выбор модуля осуществляется  на основе заявлений  родителей (законных  представителей) обучающихся.</w:t>
      </w:r>
    </w:p>
    <w:p w:rsidR="00AB59D0" w:rsidRPr="00AB59D0" w:rsidRDefault="00AB59D0" w:rsidP="00AB59D0">
      <w:pPr>
        <w:tabs>
          <w:tab w:val="left" w:pos="993"/>
        </w:tabs>
        <w:spacing w:after="0" w:line="240" w:lineRule="auto"/>
        <w:ind w:right="72"/>
        <w:jc w:val="both"/>
        <w:rPr>
          <w:rFonts w:ascii="Times New Roman" w:hAnsi="Times New Roman"/>
        </w:rPr>
      </w:pPr>
      <w:r w:rsidRPr="00AB59D0">
        <w:rPr>
          <w:rFonts w:ascii="Times New Roman" w:hAnsi="Times New Roman"/>
        </w:rPr>
        <w:t xml:space="preserve">    Предметная область «Родной язык и литературное чтение на родном языке» представлена следующими учебными предметами: </w:t>
      </w:r>
      <w:r w:rsidRPr="00AB59D0">
        <w:rPr>
          <w:rFonts w:ascii="Times New Roman" w:hAnsi="Times New Roman"/>
          <w:i/>
        </w:rPr>
        <w:t>«</w:t>
      </w:r>
      <w:r w:rsidRPr="00AB59D0">
        <w:rPr>
          <w:rFonts w:ascii="Times New Roman" w:hAnsi="Times New Roman"/>
        </w:rPr>
        <w:t xml:space="preserve">Родной язык» и «Литературное чтение на родном языке».  Выбор родного языка (башкирского, русского, татарского)   определяется на основании  заявлений родителей (законных представителей) обучающихся.  </w:t>
      </w:r>
    </w:p>
    <w:p w:rsidR="00AB59D0" w:rsidRPr="00AB59D0" w:rsidRDefault="00AB59D0" w:rsidP="00AB59D0">
      <w:pPr>
        <w:autoSpaceDE w:val="0"/>
        <w:autoSpaceDN w:val="0"/>
        <w:adjustRightInd w:val="0"/>
        <w:spacing w:after="0" w:line="240" w:lineRule="auto"/>
        <w:ind w:right="72" w:firstLine="284"/>
        <w:jc w:val="both"/>
        <w:rPr>
          <w:rFonts w:ascii="Times New Roman" w:hAnsi="Times New Roman"/>
        </w:rPr>
      </w:pPr>
      <w:r w:rsidRPr="00AB59D0">
        <w:rPr>
          <w:rFonts w:ascii="Times New Roman" w:hAnsi="Times New Roman"/>
        </w:rPr>
        <w:t>Соотношение обязательной части учебного плана начального уровня образования и части, формируемой участниками образовательных отношений (80/20%), соблюдается за счёт проведения внеурочной деятельности.</w:t>
      </w:r>
    </w:p>
    <w:p w:rsidR="00AB59D0" w:rsidRPr="00AB59D0" w:rsidRDefault="00AB59D0" w:rsidP="00AB59D0">
      <w:pPr>
        <w:spacing w:after="0" w:line="240" w:lineRule="auto"/>
        <w:ind w:right="-2"/>
        <w:jc w:val="both"/>
        <w:rPr>
          <w:rFonts w:ascii="Times New Roman" w:hAnsi="Times New Roman"/>
        </w:rPr>
      </w:pPr>
      <w:r w:rsidRPr="00AB59D0">
        <w:rPr>
          <w:rFonts w:ascii="Times New Roman" w:hAnsi="Times New Roman"/>
        </w:rPr>
        <w:t xml:space="preserve">       Промежуточная аттестация на уровне начального общего образования МОАУ СОШ№7 проводится в следующих формах: контрольный тест, диагностическая работа, контрольный диктант, контрольное изложение, комплексная  работа,  проверка читательских умений (работа с текстом).</w:t>
      </w:r>
    </w:p>
    <w:p w:rsidR="0051109A" w:rsidRPr="00AB59D0" w:rsidRDefault="00831EA9" w:rsidP="0051109A">
      <w:pPr>
        <w:pStyle w:val="ac"/>
        <w:ind w:right="72"/>
        <w:jc w:val="both"/>
        <w:rPr>
          <w:sz w:val="22"/>
          <w:szCs w:val="22"/>
        </w:rPr>
      </w:pPr>
      <w:r w:rsidRPr="00AB59D0">
        <w:rPr>
          <w:b/>
          <w:i/>
          <w:sz w:val="22"/>
          <w:szCs w:val="22"/>
        </w:rPr>
        <w:t>Часть учебного плана, формируемая участниками образовательных отношений</w:t>
      </w:r>
      <w:r w:rsidRPr="00AB59D0">
        <w:rPr>
          <w:b/>
          <w:sz w:val="22"/>
          <w:szCs w:val="22"/>
        </w:rPr>
        <w:t>,</w:t>
      </w:r>
      <w:r w:rsidRPr="00AB59D0">
        <w:rPr>
          <w:sz w:val="22"/>
          <w:szCs w:val="22"/>
        </w:rPr>
        <w:t xml:space="preserve"> обеспечивает реализацию особых (специфических) образовательных потребностей, характерных для обучающихся с </w:t>
      </w:r>
      <w:r w:rsidR="004A3816" w:rsidRPr="00AB59D0">
        <w:rPr>
          <w:sz w:val="22"/>
          <w:szCs w:val="22"/>
        </w:rPr>
        <w:t>НОДА</w:t>
      </w:r>
      <w:r w:rsidRPr="00AB59D0">
        <w:rPr>
          <w:sz w:val="22"/>
          <w:szCs w:val="22"/>
        </w:rPr>
        <w:t>, а также индивидуальных потребностей каждого обучающегося.</w:t>
      </w:r>
      <w:r w:rsidR="0051109A" w:rsidRPr="00AB59D0">
        <w:rPr>
          <w:sz w:val="22"/>
          <w:szCs w:val="22"/>
        </w:rPr>
        <w:t xml:space="preserve"> </w:t>
      </w:r>
    </w:p>
    <w:p w:rsidR="0051109A" w:rsidRPr="00AB59D0" w:rsidRDefault="0051109A" w:rsidP="0051109A">
      <w:pPr>
        <w:pStyle w:val="ac"/>
        <w:ind w:right="72"/>
        <w:jc w:val="both"/>
        <w:rPr>
          <w:sz w:val="22"/>
          <w:szCs w:val="22"/>
        </w:rPr>
      </w:pPr>
      <w:r w:rsidRPr="00AB59D0">
        <w:rPr>
          <w:sz w:val="22"/>
          <w:szCs w:val="22"/>
        </w:rPr>
        <w:t xml:space="preserve">     В целях  обеспечения индивидуальных потребностей обучающихся, часть учебного плана, формируемая участниками образовательных отношений, предусматривает:</w:t>
      </w:r>
    </w:p>
    <w:p w:rsidR="0051109A" w:rsidRPr="00AB59D0" w:rsidRDefault="0051109A" w:rsidP="0051109A">
      <w:pPr>
        <w:pStyle w:val="ac"/>
        <w:ind w:right="72"/>
        <w:jc w:val="both"/>
        <w:rPr>
          <w:sz w:val="22"/>
          <w:szCs w:val="22"/>
        </w:rPr>
      </w:pPr>
      <w:r w:rsidRPr="00AB59D0">
        <w:rPr>
          <w:sz w:val="22"/>
          <w:szCs w:val="22"/>
        </w:rPr>
        <w:t>- учебные занятия для углубленного изучения отдельных обязательных учебных предметов</w:t>
      </w:r>
    </w:p>
    <w:p w:rsidR="0051109A" w:rsidRPr="00AB59D0" w:rsidRDefault="0051109A" w:rsidP="0051109A">
      <w:pPr>
        <w:pStyle w:val="ac"/>
        <w:ind w:right="72"/>
        <w:jc w:val="both"/>
        <w:rPr>
          <w:sz w:val="22"/>
          <w:szCs w:val="22"/>
        </w:rPr>
      </w:pPr>
      <w:r w:rsidRPr="00AB59D0">
        <w:rPr>
          <w:sz w:val="22"/>
          <w:szCs w:val="22"/>
        </w:rPr>
        <w:t xml:space="preserve">- учебные занятия, обеспечивающие различные интересы </w:t>
      </w:r>
      <w:proofErr w:type="gramStart"/>
      <w:r w:rsidRPr="00AB59D0">
        <w:rPr>
          <w:sz w:val="22"/>
          <w:szCs w:val="22"/>
        </w:rPr>
        <w:t>обучающихся</w:t>
      </w:r>
      <w:proofErr w:type="gramEnd"/>
      <w:r w:rsidRPr="00AB59D0">
        <w:rPr>
          <w:sz w:val="22"/>
          <w:szCs w:val="22"/>
        </w:rPr>
        <w:t xml:space="preserve"> с ОВЗ, в том числе этнокультурные</w:t>
      </w:r>
    </w:p>
    <w:p w:rsidR="0051109A" w:rsidRPr="00AB59D0" w:rsidRDefault="0051109A" w:rsidP="0051109A">
      <w:pPr>
        <w:pStyle w:val="ac"/>
        <w:ind w:right="72"/>
        <w:jc w:val="both"/>
        <w:rPr>
          <w:sz w:val="22"/>
          <w:szCs w:val="22"/>
        </w:rPr>
      </w:pPr>
      <w:r w:rsidRPr="00AB59D0">
        <w:rPr>
          <w:sz w:val="22"/>
          <w:szCs w:val="22"/>
        </w:rPr>
        <w:t>-увеличение учебных часов, отводимых на изучение отдельных учебных предметов обязательной части</w:t>
      </w:r>
    </w:p>
    <w:p w:rsidR="0051109A" w:rsidRPr="00AB59D0" w:rsidRDefault="0051109A" w:rsidP="0051109A">
      <w:pPr>
        <w:pStyle w:val="ac"/>
        <w:ind w:right="72"/>
        <w:jc w:val="both"/>
        <w:rPr>
          <w:sz w:val="22"/>
          <w:szCs w:val="22"/>
        </w:rPr>
      </w:pPr>
      <w:r w:rsidRPr="00AB59D0">
        <w:rPr>
          <w:sz w:val="22"/>
          <w:szCs w:val="22"/>
        </w:rPr>
        <w:t xml:space="preserve">- введение учебных курсов, обеспечивающих удовлетворение особых образовательных потребностей обучающихся с ОВЗ и необходимую коррекцию недостатков в психическом и (или) физическом развитии </w:t>
      </w:r>
    </w:p>
    <w:p w:rsidR="0051109A" w:rsidRPr="00AB59D0" w:rsidRDefault="0051109A" w:rsidP="0051109A">
      <w:pPr>
        <w:pStyle w:val="ac"/>
        <w:ind w:right="72"/>
        <w:jc w:val="both"/>
        <w:rPr>
          <w:sz w:val="22"/>
          <w:szCs w:val="22"/>
        </w:rPr>
      </w:pPr>
      <w:r w:rsidRPr="00AB59D0">
        <w:rPr>
          <w:sz w:val="22"/>
          <w:szCs w:val="22"/>
        </w:rPr>
        <w:t xml:space="preserve">В соответствии с ФГОС НОО обучающихся с  ОВЗ, часть Учебного плана, формируемая участниками образовательных отношений, включает часы на внеурочную деятельность, предназначенные для реализации внеурочной деятельности,  и часы на </w:t>
      </w:r>
      <w:proofErr w:type="spellStart"/>
      <w:r w:rsidRPr="00AB59D0">
        <w:rPr>
          <w:sz w:val="22"/>
          <w:szCs w:val="22"/>
        </w:rPr>
        <w:t>коррекционо-развивающую</w:t>
      </w:r>
      <w:proofErr w:type="spellEnd"/>
      <w:r w:rsidRPr="00AB59D0">
        <w:rPr>
          <w:sz w:val="22"/>
          <w:szCs w:val="22"/>
        </w:rPr>
        <w:t xml:space="preserve"> деятельность.</w:t>
      </w:r>
    </w:p>
    <w:p w:rsidR="0051109A" w:rsidRPr="00AB59D0" w:rsidRDefault="0051109A" w:rsidP="0051109A">
      <w:pPr>
        <w:pStyle w:val="ac"/>
        <w:ind w:right="72" w:firstLine="340"/>
        <w:jc w:val="both"/>
        <w:rPr>
          <w:sz w:val="22"/>
          <w:szCs w:val="22"/>
        </w:rPr>
      </w:pPr>
      <w:r w:rsidRPr="00AB59D0">
        <w:rPr>
          <w:sz w:val="22"/>
          <w:szCs w:val="22"/>
        </w:rPr>
        <w:t xml:space="preserve">В целях развития потенциала детей в МОАУ СОШ №7 могут разрабатываться с участием самих обучающихся и их родителей (законных представителей) индивидуальные учебные планы. Может быть организовано дистанционное образование. Реализация индивидуальных учебных планов, программ  сопровождается </w:t>
      </w:r>
      <w:proofErr w:type="spellStart"/>
      <w:r w:rsidRPr="00AB59D0">
        <w:rPr>
          <w:sz w:val="22"/>
          <w:szCs w:val="22"/>
        </w:rPr>
        <w:t>тьюторской</w:t>
      </w:r>
      <w:proofErr w:type="spellEnd"/>
      <w:r w:rsidRPr="00AB59D0">
        <w:rPr>
          <w:sz w:val="22"/>
          <w:szCs w:val="22"/>
        </w:rPr>
        <w:t xml:space="preserve"> поддержкой.</w:t>
      </w:r>
    </w:p>
    <w:p w:rsidR="00831EA9" w:rsidRPr="00AB59D0" w:rsidRDefault="00831EA9" w:rsidP="00831EA9">
      <w:pPr>
        <w:spacing w:after="0" w:line="240" w:lineRule="auto"/>
        <w:ind w:firstLine="709"/>
        <w:jc w:val="both"/>
        <w:rPr>
          <w:rFonts w:ascii="Times New Roman" w:hAnsi="Times New Roman"/>
        </w:rPr>
      </w:pPr>
      <w:r w:rsidRPr="00AB59D0">
        <w:rPr>
          <w:rFonts w:ascii="Times New Roman" w:hAnsi="Times New Roman"/>
        </w:rPr>
        <w:t xml:space="preserve">Количество часов, отведенных на освоение обучающимися с </w:t>
      </w:r>
      <w:r w:rsidR="004A3816" w:rsidRPr="00AB59D0">
        <w:rPr>
          <w:rFonts w:ascii="Times New Roman" w:hAnsi="Times New Roman"/>
        </w:rPr>
        <w:t>НОДА</w:t>
      </w:r>
      <w:r w:rsidRPr="00AB59D0">
        <w:rPr>
          <w:rFonts w:ascii="Times New Roman" w:hAnsi="Times New Roman"/>
        </w:rPr>
        <w:t xml:space="preserve">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w:t>
      </w:r>
      <w:r w:rsidRPr="00AB59D0">
        <w:rPr>
          <w:rFonts w:ascii="Times New Roman" w:hAnsi="Times New Roman"/>
          <w:spacing w:val="2"/>
        </w:rPr>
        <w:t xml:space="preserve">обучающихся в соответствии с </w:t>
      </w:r>
      <w:proofErr w:type="spellStart"/>
      <w:r w:rsidRPr="00AB59D0">
        <w:rPr>
          <w:rFonts w:ascii="Times New Roman" w:hAnsi="Times New Roman"/>
          <w:spacing w:val="2"/>
        </w:rPr>
        <w:t>сани</w:t>
      </w:r>
      <w:r w:rsidRPr="00AB59D0">
        <w:rPr>
          <w:rFonts w:ascii="Times New Roman" w:hAnsi="Times New Roman"/>
        </w:rPr>
        <w:t>тарно­гигиеническими</w:t>
      </w:r>
      <w:proofErr w:type="spellEnd"/>
      <w:r w:rsidRPr="00AB59D0">
        <w:rPr>
          <w:rFonts w:ascii="Times New Roman" w:hAnsi="Times New Roman"/>
        </w:rPr>
        <w:t xml:space="preserve"> требованиями.</w:t>
      </w:r>
    </w:p>
    <w:p w:rsidR="00831EA9" w:rsidRPr="00AB59D0" w:rsidRDefault="00831EA9" w:rsidP="00831EA9">
      <w:pPr>
        <w:tabs>
          <w:tab w:val="left" w:pos="1260"/>
        </w:tabs>
        <w:autoSpaceDE w:val="0"/>
        <w:autoSpaceDN w:val="0"/>
        <w:adjustRightInd w:val="0"/>
        <w:spacing w:after="0" w:line="240" w:lineRule="auto"/>
        <w:ind w:firstLine="709"/>
        <w:jc w:val="both"/>
        <w:rPr>
          <w:rFonts w:ascii="Times New Roman" w:hAnsi="Times New Roman"/>
          <w:spacing w:val="2"/>
        </w:rPr>
      </w:pPr>
      <w:r w:rsidRPr="00AB59D0">
        <w:rPr>
          <w:rFonts w:ascii="Times New Roman" w:hAnsi="Times New Roman"/>
        </w:rPr>
        <w:t xml:space="preserve">Обязательным компонентом учебного плана является </w:t>
      </w:r>
      <w:r w:rsidRPr="00AB59D0">
        <w:rPr>
          <w:rFonts w:ascii="Times New Roman" w:hAnsi="Times New Roman"/>
          <w:b/>
          <w:i/>
        </w:rPr>
        <w:t>внеурочная деятельность</w:t>
      </w:r>
      <w:r w:rsidRPr="00AB59D0">
        <w:rPr>
          <w:rFonts w:ascii="Times New Roman" w:hAnsi="Times New Roman"/>
        </w:rPr>
        <w:t xml:space="preserve">. В соответствии с требованиями ФГОС НОО </w:t>
      </w:r>
      <w:proofErr w:type="gramStart"/>
      <w:r w:rsidRPr="00AB59D0">
        <w:rPr>
          <w:rFonts w:ascii="Times New Roman" w:hAnsi="Times New Roman"/>
        </w:rPr>
        <w:t>обучающихся</w:t>
      </w:r>
      <w:proofErr w:type="gramEnd"/>
      <w:r w:rsidRPr="00AB59D0">
        <w:rPr>
          <w:rFonts w:ascii="Times New Roman" w:hAnsi="Times New Roman"/>
        </w:rPr>
        <w:t xml:space="preserve"> с ОВЗ</w:t>
      </w:r>
      <w:r w:rsidRPr="00AB59D0">
        <w:rPr>
          <w:rFonts w:ascii="Times New Roman" w:hAnsi="Times New Roman"/>
          <w:b/>
          <w:bCs/>
        </w:rPr>
        <w:t xml:space="preserve"> </w:t>
      </w:r>
      <w:r w:rsidRPr="00AB59D0">
        <w:rPr>
          <w:rFonts w:ascii="Times New Roman" w:hAnsi="Times New Roman"/>
          <w:bCs/>
        </w:rPr>
        <w:t>внеурочная деятельность</w:t>
      </w:r>
      <w:r w:rsidRPr="00AB59D0">
        <w:rPr>
          <w:rFonts w:ascii="Times New Roman" w:hAnsi="Times New Roman"/>
          <w:b/>
          <w:bCs/>
        </w:rPr>
        <w:t xml:space="preserve"> </w:t>
      </w:r>
      <w:r w:rsidRPr="00AB59D0">
        <w:rPr>
          <w:rFonts w:ascii="Times New Roman" w:hAnsi="Times New Roman"/>
        </w:rPr>
        <w:t>организ</w:t>
      </w:r>
      <w:r w:rsidRPr="00AB59D0">
        <w:rPr>
          <w:rFonts w:ascii="Times New Roman" w:hAnsi="Times New Roman"/>
          <w:spacing w:val="2"/>
        </w:rPr>
        <w:t>уется по направлениям развития личности (</w:t>
      </w:r>
      <w:proofErr w:type="spellStart"/>
      <w:r w:rsidRPr="00AB59D0">
        <w:rPr>
          <w:rFonts w:ascii="Times New Roman" w:hAnsi="Times New Roman"/>
          <w:spacing w:val="2"/>
        </w:rPr>
        <w:t>духовно­нравственное</w:t>
      </w:r>
      <w:proofErr w:type="spellEnd"/>
      <w:r w:rsidRPr="00AB59D0">
        <w:rPr>
          <w:rFonts w:ascii="Times New Roman" w:hAnsi="Times New Roman"/>
          <w:spacing w:val="2"/>
        </w:rPr>
        <w:t xml:space="preserve">, социальное, </w:t>
      </w:r>
      <w:proofErr w:type="spellStart"/>
      <w:r w:rsidRPr="00AB59D0">
        <w:rPr>
          <w:rFonts w:ascii="Times New Roman" w:hAnsi="Times New Roman"/>
          <w:spacing w:val="2"/>
        </w:rPr>
        <w:t>общеинтеллектуальное</w:t>
      </w:r>
      <w:proofErr w:type="spellEnd"/>
      <w:r w:rsidRPr="00AB59D0">
        <w:rPr>
          <w:rFonts w:ascii="Times New Roman" w:hAnsi="Times New Roman"/>
          <w:spacing w:val="2"/>
        </w:rPr>
        <w:t>, общекультур</w:t>
      </w:r>
      <w:r w:rsidRPr="00AB59D0">
        <w:rPr>
          <w:rFonts w:ascii="Times New Roman" w:hAnsi="Times New Roman"/>
        </w:rPr>
        <w:t xml:space="preserve">ное, </w:t>
      </w:r>
      <w:proofErr w:type="spellStart"/>
      <w:r w:rsidRPr="00AB59D0">
        <w:rPr>
          <w:rFonts w:ascii="Times New Roman" w:hAnsi="Times New Roman"/>
        </w:rPr>
        <w:t>спортивно­оздоровительное</w:t>
      </w:r>
      <w:proofErr w:type="spellEnd"/>
      <w:r w:rsidRPr="00AB59D0">
        <w:rPr>
          <w:rFonts w:ascii="Times New Roman" w:hAnsi="Times New Roman"/>
        </w:rPr>
        <w:t xml:space="preserve">). </w:t>
      </w:r>
      <w:r w:rsidRPr="00AB59D0">
        <w:rPr>
          <w:rFonts w:ascii="Times New Roman" w:hAnsi="Times New Roman"/>
          <w:spacing w:val="2"/>
        </w:rPr>
        <w:t>Организация занятий по направлениям внеурочной деятельности является неотъемлемой частью образовательного процесс</w:t>
      </w:r>
      <w:r w:rsidR="004A3816" w:rsidRPr="00AB59D0">
        <w:rPr>
          <w:rFonts w:ascii="Times New Roman" w:hAnsi="Times New Roman"/>
          <w:spacing w:val="2"/>
        </w:rPr>
        <w:t>а в образовательной организации и осуществляется на основании заявлений родителей (законных представителей) обучающихся.</w:t>
      </w:r>
    </w:p>
    <w:p w:rsidR="00831EA9" w:rsidRPr="00AB59D0" w:rsidRDefault="00AB59D0" w:rsidP="00AB59D0">
      <w:pPr>
        <w:spacing w:after="0" w:line="240" w:lineRule="auto"/>
        <w:jc w:val="both"/>
        <w:rPr>
          <w:rFonts w:ascii="Times New Roman" w:hAnsi="Times New Roman"/>
        </w:rPr>
      </w:pPr>
      <w:r>
        <w:rPr>
          <w:rFonts w:ascii="Times New Roman" w:hAnsi="Times New Roman"/>
        </w:rPr>
        <w:t>МОАУ СОШ№7</w:t>
      </w:r>
      <w:r w:rsidRPr="0036503D">
        <w:rPr>
          <w:rFonts w:ascii="Times New Roman" w:hAnsi="Times New Roman"/>
        </w:rPr>
        <w:t xml:space="preserve"> </w:t>
      </w:r>
      <w:r>
        <w:rPr>
          <w:rFonts w:ascii="Times New Roman" w:hAnsi="Times New Roman"/>
        </w:rPr>
        <w:t xml:space="preserve"> ежегодно разрабатывает план внеурочной деятельности   в соответствии с запросами участников образовательных отношений и возможностями школы. В плане внеурочной деятельности </w:t>
      </w:r>
      <w:r>
        <w:rPr>
          <w:rFonts w:ascii="Times New Roman" w:hAnsi="Times New Roman"/>
        </w:rPr>
        <w:lastRenderedPageBreak/>
        <w:t xml:space="preserve">прописываются направления внеурочной деятельности, название курсов внеурочной деятельности, классы, в которых реализуются программы курсов внеурочной деятельности, количество часов  по классам, отведённых на  каждый курс внеурочной деятельности, общее количество часов </w:t>
      </w:r>
      <w:r w:rsidRPr="009C3EAE">
        <w:rPr>
          <w:rFonts w:ascii="Times New Roman" w:hAnsi="Times New Roman"/>
        </w:rPr>
        <w:t>на реализацию внеурочной деятельности</w:t>
      </w:r>
      <w:r>
        <w:rPr>
          <w:rFonts w:ascii="Times New Roman" w:hAnsi="Times New Roman"/>
        </w:rPr>
        <w:t xml:space="preserve">. </w:t>
      </w:r>
      <w:r w:rsidR="004A3816" w:rsidRPr="00AB59D0">
        <w:rPr>
          <w:rFonts w:ascii="Times New Roman" w:hAnsi="Times New Roman"/>
        </w:rPr>
        <w:t xml:space="preserve">На уровне  начального общего образования реализуются следующие программы внеурочной деятельности: </w:t>
      </w:r>
    </w:p>
    <w:tbl>
      <w:tblPr>
        <w:tblpPr w:leftFromText="180" w:rightFromText="180" w:vertAnchor="text" w:tblpX="108"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22"/>
        <w:gridCol w:w="3284"/>
      </w:tblGrid>
      <w:tr w:rsidR="00FA0A8D" w:rsidRPr="00FA0A8D" w:rsidTr="00FA0A8D">
        <w:tc>
          <w:tcPr>
            <w:tcW w:w="6922" w:type="dxa"/>
            <w:shd w:val="clear" w:color="auto" w:fill="auto"/>
          </w:tcPr>
          <w:p w:rsidR="004A3816" w:rsidRPr="00FA0A8D" w:rsidRDefault="004A3816" w:rsidP="00FA0A8D">
            <w:pPr>
              <w:pStyle w:val="ac"/>
              <w:ind w:right="571"/>
              <w:jc w:val="center"/>
              <w:rPr>
                <w:rFonts w:eastAsia="Calibri"/>
                <w:b/>
                <w:sz w:val="22"/>
                <w:szCs w:val="22"/>
                <w:lang w:eastAsia="en-US"/>
              </w:rPr>
            </w:pPr>
            <w:r w:rsidRPr="00FA0A8D">
              <w:rPr>
                <w:rFonts w:eastAsia="Calibri"/>
                <w:b/>
                <w:sz w:val="22"/>
                <w:szCs w:val="22"/>
                <w:lang w:eastAsia="en-US"/>
              </w:rPr>
              <w:t>Название программы курса внеурочной деятельности</w:t>
            </w:r>
          </w:p>
        </w:tc>
        <w:tc>
          <w:tcPr>
            <w:tcW w:w="3284" w:type="dxa"/>
            <w:shd w:val="clear" w:color="auto" w:fill="auto"/>
          </w:tcPr>
          <w:p w:rsidR="004A3816" w:rsidRPr="00FA0A8D" w:rsidRDefault="004A3816" w:rsidP="00FA0A8D">
            <w:pPr>
              <w:pStyle w:val="ac"/>
              <w:ind w:right="571"/>
              <w:jc w:val="center"/>
              <w:rPr>
                <w:rFonts w:eastAsia="Calibri"/>
                <w:b/>
                <w:sz w:val="22"/>
                <w:szCs w:val="22"/>
                <w:lang w:eastAsia="en-US"/>
              </w:rPr>
            </w:pPr>
            <w:r w:rsidRPr="00FA0A8D">
              <w:rPr>
                <w:rFonts w:eastAsia="Calibri"/>
                <w:b/>
                <w:sz w:val="22"/>
                <w:szCs w:val="22"/>
                <w:lang w:eastAsia="en-US"/>
              </w:rPr>
              <w:t>Срок реализация</w:t>
            </w:r>
          </w:p>
        </w:tc>
      </w:tr>
      <w:tr w:rsidR="00FA0A8D" w:rsidRPr="00FA0A8D" w:rsidTr="00FA0A8D">
        <w:tc>
          <w:tcPr>
            <w:tcW w:w="6922" w:type="dxa"/>
            <w:shd w:val="clear" w:color="auto" w:fill="auto"/>
          </w:tcPr>
          <w:p w:rsidR="004A3816" w:rsidRPr="00FA0A8D" w:rsidRDefault="004A3816" w:rsidP="00FA0A8D">
            <w:pPr>
              <w:pStyle w:val="ac"/>
              <w:tabs>
                <w:tab w:val="left" w:pos="6010"/>
              </w:tabs>
              <w:ind w:right="317"/>
              <w:jc w:val="both"/>
              <w:rPr>
                <w:rFonts w:eastAsia="Calibri"/>
                <w:sz w:val="22"/>
                <w:szCs w:val="22"/>
                <w:lang w:eastAsia="en-US"/>
              </w:rPr>
            </w:pPr>
            <w:r w:rsidRPr="00FA0A8D">
              <w:rPr>
                <w:rFonts w:eastAsia="Calibri"/>
                <w:sz w:val="22"/>
                <w:szCs w:val="22"/>
                <w:lang w:eastAsia="en-US"/>
              </w:rPr>
              <w:t>Рабочая программа  курса внеурочной деятельности</w:t>
            </w:r>
            <w:r w:rsidR="00AB59D0" w:rsidRPr="00FA0A8D">
              <w:rPr>
                <w:rFonts w:eastAsia="Calibri"/>
                <w:smallCaps/>
                <w:sz w:val="22"/>
                <w:szCs w:val="22"/>
                <w:lang w:eastAsia="en-US"/>
              </w:rPr>
              <w:t xml:space="preserve"> </w:t>
            </w:r>
            <w:r w:rsidRPr="00FA0A8D">
              <w:rPr>
                <w:rFonts w:eastAsia="Calibri"/>
                <w:sz w:val="22"/>
                <w:szCs w:val="22"/>
                <w:lang w:eastAsia="en-US"/>
              </w:rPr>
              <w:t>«Мои первые проекты»</w:t>
            </w:r>
          </w:p>
        </w:tc>
        <w:tc>
          <w:tcPr>
            <w:tcW w:w="3284" w:type="dxa"/>
            <w:shd w:val="clear" w:color="auto" w:fill="auto"/>
          </w:tcPr>
          <w:p w:rsidR="004A3816" w:rsidRPr="00FA0A8D" w:rsidRDefault="004A3816" w:rsidP="00FA0A8D">
            <w:pPr>
              <w:rPr>
                <w:rFonts w:ascii="Times New Roman" w:eastAsia="Calibri" w:hAnsi="Times New Roman"/>
                <w:lang w:eastAsia="en-US"/>
              </w:rPr>
            </w:pPr>
            <w:r w:rsidRPr="00FA0A8D">
              <w:rPr>
                <w:rFonts w:ascii="Times New Roman" w:eastAsia="Calibri" w:hAnsi="Times New Roman"/>
                <w:lang w:eastAsia="en-US"/>
              </w:rPr>
              <w:t>Уровень образования (</w:t>
            </w:r>
            <w:r w:rsidRPr="00FA0A8D">
              <w:rPr>
                <w:rFonts w:ascii="Times New Roman" w:eastAsia="Calibri" w:hAnsi="Times New Roman"/>
                <w:smallCaps/>
                <w:lang w:eastAsia="en-US"/>
              </w:rPr>
              <w:t>4</w:t>
            </w:r>
            <w:r w:rsidRPr="00FA0A8D">
              <w:rPr>
                <w:rFonts w:ascii="Times New Roman" w:eastAsia="Calibri" w:hAnsi="Times New Roman"/>
                <w:lang w:eastAsia="en-US"/>
              </w:rPr>
              <w:t xml:space="preserve"> года)</w:t>
            </w:r>
          </w:p>
        </w:tc>
      </w:tr>
      <w:tr w:rsidR="00FA0A8D" w:rsidRPr="00FA0A8D" w:rsidTr="00FA0A8D">
        <w:tc>
          <w:tcPr>
            <w:tcW w:w="6922" w:type="dxa"/>
            <w:shd w:val="clear" w:color="auto" w:fill="auto"/>
          </w:tcPr>
          <w:p w:rsidR="004A3816" w:rsidRPr="00FA0A8D" w:rsidRDefault="004A3816" w:rsidP="00FA0A8D">
            <w:pPr>
              <w:pStyle w:val="ac"/>
              <w:tabs>
                <w:tab w:val="left" w:pos="6010"/>
              </w:tabs>
              <w:ind w:right="317"/>
              <w:jc w:val="both"/>
              <w:rPr>
                <w:rFonts w:eastAsia="Calibri"/>
                <w:sz w:val="22"/>
                <w:szCs w:val="22"/>
                <w:lang w:eastAsia="en-US"/>
              </w:rPr>
            </w:pPr>
            <w:r w:rsidRPr="00FA0A8D">
              <w:rPr>
                <w:rFonts w:eastAsia="Calibri"/>
                <w:sz w:val="22"/>
                <w:szCs w:val="22"/>
                <w:lang w:eastAsia="en-US"/>
              </w:rPr>
              <w:t>Рабочая программа  курса внеурочной деятельности</w:t>
            </w:r>
            <w:r w:rsidR="00AB59D0" w:rsidRPr="00FA0A8D">
              <w:rPr>
                <w:rFonts w:eastAsia="Calibri"/>
                <w:smallCaps/>
                <w:sz w:val="22"/>
                <w:szCs w:val="22"/>
                <w:lang w:eastAsia="en-US"/>
              </w:rPr>
              <w:t xml:space="preserve"> </w:t>
            </w:r>
            <w:r w:rsidRPr="00FA0A8D">
              <w:rPr>
                <w:rFonts w:eastAsia="Calibri"/>
                <w:sz w:val="22"/>
                <w:szCs w:val="22"/>
                <w:lang w:eastAsia="en-US"/>
              </w:rPr>
              <w:t>«</w:t>
            </w:r>
            <w:r w:rsidRPr="0051325A">
              <w:rPr>
                <w:rFonts w:eastAsia="Calibri"/>
                <w:sz w:val="22"/>
                <w:szCs w:val="22"/>
                <w:lang w:eastAsia="en-US"/>
              </w:rPr>
              <w:t>Хочу всё знать</w:t>
            </w:r>
            <w:r w:rsidRPr="00FA0A8D">
              <w:rPr>
                <w:rFonts w:eastAsia="Calibri"/>
                <w:sz w:val="22"/>
                <w:szCs w:val="22"/>
                <w:lang w:eastAsia="en-US"/>
              </w:rPr>
              <w:t>»</w:t>
            </w:r>
          </w:p>
        </w:tc>
        <w:tc>
          <w:tcPr>
            <w:tcW w:w="3284" w:type="dxa"/>
            <w:shd w:val="clear" w:color="auto" w:fill="auto"/>
          </w:tcPr>
          <w:p w:rsidR="004A3816" w:rsidRPr="00FA0A8D" w:rsidRDefault="004A3816" w:rsidP="00FA0A8D">
            <w:pPr>
              <w:rPr>
                <w:rFonts w:ascii="Times New Roman" w:eastAsia="Calibri" w:hAnsi="Times New Roman"/>
                <w:lang w:eastAsia="en-US"/>
              </w:rPr>
            </w:pPr>
            <w:r w:rsidRPr="00FA0A8D">
              <w:rPr>
                <w:rFonts w:ascii="Times New Roman" w:eastAsia="Calibri" w:hAnsi="Times New Roman"/>
                <w:lang w:eastAsia="en-US"/>
              </w:rPr>
              <w:t>Уровень образования (4 года)</w:t>
            </w:r>
          </w:p>
        </w:tc>
      </w:tr>
      <w:tr w:rsidR="00FA0A8D" w:rsidRPr="00FA0A8D" w:rsidTr="00FA0A8D">
        <w:tc>
          <w:tcPr>
            <w:tcW w:w="6922" w:type="dxa"/>
            <w:shd w:val="clear" w:color="auto" w:fill="auto"/>
          </w:tcPr>
          <w:p w:rsidR="004A3816" w:rsidRPr="00FA0A8D" w:rsidRDefault="004A3816" w:rsidP="00FA0A8D">
            <w:pPr>
              <w:pStyle w:val="ac"/>
              <w:tabs>
                <w:tab w:val="left" w:pos="6010"/>
              </w:tabs>
              <w:ind w:right="317"/>
              <w:jc w:val="both"/>
              <w:rPr>
                <w:rFonts w:eastAsia="Calibri"/>
                <w:sz w:val="22"/>
                <w:szCs w:val="22"/>
                <w:lang w:eastAsia="en-US"/>
              </w:rPr>
            </w:pPr>
            <w:r w:rsidRPr="00FA0A8D">
              <w:rPr>
                <w:rFonts w:eastAsia="Calibri"/>
                <w:sz w:val="22"/>
                <w:szCs w:val="22"/>
                <w:lang w:eastAsia="en-US"/>
              </w:rPr>
              <w:t>Рабочая программа  курса внеурочной деятельности  «</w:t>
            </w:r>
            <w:r w:rsidRPr="0051325A">
              <w:rPr>
                <w:rFonts w:eastAsia="Calibri"/>
                <w:sz w:val="22"/>
                <w:szCs w:val="22"/>
                <w:lang w:eastAsia="en-US"/>
              </w:rPr>
              <w:t>Тропинка к своему Я »</w:t>
            </w:r>
          </w:p>
        </w:tc>
        <w:tc>
          <w:tcPr>
            <w:tcW w:w="3284" w:type="dxa"/>
            <w:shd w:val="clear" w:color="auto" w:fill="auto"/>
          </w:tcPr>
          <w:p w:rsidR="004A3816" w:rsidRPr="00FA0A8D" w:rsidRDefault="004A3816" w:rsidP="00FA0A8D">
            <w:pPr>
              <w:rPr>
                <w:rFonts w:ascii="Times New Roman" w:eastAsia="Calibri" w:hAnsi="Times New Roman"/>
                <w:lang w:eastAsia="en-US"/>
              </w:rPr>
            </w:pPr>
            <w:r w:rsidRPr="00FA0A8D">
              <w:rPr>
                <w:rFonts w:ascii="Times New Roman" w:eastAsia="Calibri" w:hAnsi="Times New Roman"/>
                <w:smallCaps/>
                <w:lang w:eastAsia="en-US"/>
              </w:rPr>
              <w:t xml:space="preserve">3-4 </w:t>
            </w:r>
            <w:r w:rsidRPr="0051325A">
              <w:rPr>
                <w:rFonts w:ascii="Times New Roman" w:eastAsia="Calibri" w:hAnsi="Times New Roman"/>
                <w:lang w:eastAsia="en-US"/>
              </w:rPr>
              <w:t xml:space="preserve">классы </w:t>
            </w:r>
            <w:r w:rsidRPr="00FA0A8D">
              <w:rPr>
                <w:rFonts w:ascii="Times New Roman" w:eastAsia="Calibri" w:hAnsi="Times New Roman"/>
                <w:lang w:eastAsia="en-US"/>
              </w:rPr>
              <w:t>(</w:t>
            </w:r>
            <w:r w:rsidRPr="00FA0A8D">
              <w:rPr>
                <w:rFonts w:ascii="Times New Roman" w:eastAsia="Calibri" w:hAnsi="Times New Roman"/>
                <w:smallCaps/>
                <w:lang w:eastAsia="en-US"/>
              </w:rPr>
              <w:t>2</w:t>
            </w:r>
            <w:r w:rsidRPr="00FA0A8D">
              <w:rPr>
                <w:rFonts w:ascii="Times New Roman" w:eastAsia="Calibri" w:hAnsi="Times New Roman"/>
                <w:lang w:eastAsia="en-US"/>
              </w:rPr>
              <w:t xml:space="preserve"> года)</w:t>
            </w:r>
          </w:p>
        </w:tc>
      </w:tr>
      <w:tr w:rsidR="00FA0A8D" w:rsidRPr="00FA0A8D" w:rsidTr="00FA0A8D">
        <w:tc>
          <w:tcPr>
            <w:tcW w:w="6922" w:type="dxa"/>
            <w:shd w:val="clear" w:color="auto" w:fill="auto"/>
          </w:tcPr>
          <w:p w:rsidR="004A3816" w:rsidRPr="00FA0A8D" w:rsidRDefault="004A3816" w:rsidP="00FA0A8D">
            <w:pPr>
              <w:pStyle w:val="ac"/>
              <w:tabs>
                <w:tab w:val="left" w:pos="6010"/>
              </w:tabs>
              <w:ind w:right="-132"/>
              <w:jc w:val="both"/>
              <w:rPr>
                <w:rFonts w:eastAsia="Calibri"/>
                <w:sz w:val="22"/>
                <w:szCs w:val="22"/>
                <w:lang w:eastAsia="en-US"/>
              </w:rPr>
            </w:pPr>
            <w:r w:rsidRPr="00FA0A8D">
              <w:rPr>
                <w:rFonts w:eastAsia="Calibri"/>
                <w:sz w:val="22"/>
                <w:szCs w:val="22"/>
                <w:lang w:eastAsia="en-US"/>
              </w:rPr>
              <w:t>Рабочая программа  курса внеурочной деятельности  «</w:t>
            </w:r>
            <w:r w:rsidRPr="0051325A">
              <w:rPr>
                <w:rFonts w:eastAsia="Calibri"/>
                <w:sz w:val="22"/>
                <w:szCs w:val="22"/>
                <w:lang w:eastAsia="en-US"/>
              </w:rPr>
              <w:t xml:space="preserve">Читай' </w:t>
            </w:r>
            <w:proofErr w:type="spellStart"/>
            <w:r w:rsidRPr="0051325A">
              <w:rPr>
                <w:rFonts w:eastAsia="Calibri"/>
                <w:sz w:val="22"/>
                <w:szCs w:val="22"/>
                <w:lang w:eastAsia="en-US"/>
              </w:rPr>
              <w:t>ка</w:t>
            </w:r>
            <w:proofErr w:type="spellEnd"/>
            <w:r w:rsidRPr="00FA0A8D">
              <w:rPr>
                <w:rFonts w:eastAsia="Calibri"/>
                <w:sz w:val="22"/>
                <w:szCs w:val="22"/>
                <w:lang w:eastAsia="en-US"/>
              </w:rPr>
              <w:t>»</w:t>
            </w:r>
          </w:p>
        </w:tc>
        <w:tc>
          <w:tcPr>
            <w:tcW w:w="3284" w:type="dxa"/>
            <w:shd w:val="clear" w:color="auto" w:fill="auto"/>
          </w:tcPr>
          <w:p w:rsidR="004A3816" w:rsidRPr="00FA0A8D" w:rsidRDefault="004A3816" w:rsidP="00FA0A8D">
            <w:pPr>
              <w:rPr>
                <w:rFonts w:ascii="Times New Roman" w:eastAsia="Calibri" w:hAnsi="Times New Roman"/>
                <w:lang w:eastAsia="en-US"/>
              </w:rPr>
            </w:pPr>
            <w:r w:rsidRPr="00FA0A8D">
              <w:rPr>
                <w:rFonts w:ascii="Times New Roman" w:eastAsia="Calibri" w:hAnsi="Times New Roman"/>
                <w:lang w:eastAsia="en-US"/>
              </w:rPr>
              <w:t>Уровень образования (4 года)</w:t>
            </w:r>
          </w:p>
        </w:tc>
      </w:tr>
      <w:tr w:rsidR="00FA0A8D" w:rsidRPr="00FA0A8D" w:rsidTr="00FA0A8D">
        <w:tc>
          <w:tcPr>
            <w:tcW w:w="6922" w:type="dxa"/>
            <w:shd w:val="clear" w:color="auto" w:fill="auto"/>
          </w:tcPr>
          <w:p w:rsidR="004A3816" w:rsidRPr="00FA0A8D" w:rsidRDefault="004A3816" w:rsidP="00FA0A8D">
            <w:pPr>
              <w:pStyle w:val="ac"/>
              <w:tabs>
                <w:tab w:val="left" w:pos="6010"/>
              </w:tabs>
              <w:ind w:right="317"/>
              <w:jc w:val="both"/>
              <w:rPr>
                <w:rFonts w:eastAsia="Calibri"/>
                <w:sz w:val="22"/>
                <w:szCs w:val="22"/>
                <w:lang w:eastAsia="en-US"/>
              </w:rPr>
            </w:pPr>
            <w:r w:rsidRPr="00FA0A8D">
              <w:rPr>
                <w:rFonts w:eastAsia="Calibri"/>
                <w:sz w:val="22"/>
                <w:szCs w:val="22"/>
                <w:lang w:eastAsia="en-US"/>
              </w:rPr>
              <w:t>Рабочая программа  курса внеурочной деятельности   «Общая физическая подготовка»</w:t>
            </w:r>
          </w:p>
        </w:tc>
        <w:tc>
          <w:tcPr>
            <w:tcW w:w="3284" w:type="dxa"/>
            <w:shd w:val="clear" w:color="auto" w:fill="auto"/>
          </w:tcPr>
          <w:p w:rsidR="004A3816" w:rsidRPr="00FA0A8D" w:rsidRDefault="004A3816" w:rsidP="00FA0A8D">
            <w:pPr>
              <w:rPr>
                <w:rFonts w:ascii="Times New Roman" w:eastAsia="Calibri" w:hAnsi="Times New Roman"/>
                <w:lang w:eastAsia="en-US"/>
              </w:rPr>
            </w:pPr>
            <w:r w:rsidRPr="00FA0A8D">
              <w:rPr>
                <w:rFonts w:ascii="Times New Roman" w:eastAsia="Calibri" w:hAnsi="Times New Roman"/>
                <w:smallCaps/>
                <w:lang w:eastAsia="en-US"/>
              </w:rPr>
              <w:t xml:space="preserve">2-4 </w:t>
            </w:r>
            <w:r w:rsidRPr="0051325A">
              <w:rPr>
                <w:rFonts w:ascii="Times New Roman" w:eastAsia="Calibri" w:hAnsi="Times New Roman"/>
                <w:lang w:eastAsia="en-US"/>
              </w:rPr>
              <w:t>классы</w:t>
            </w:r>
            <w:r w:rsidRPr="00FA0A8D">
              <w:rPr>
                <w:rFonts w:ascii="Times New Roman" w:eastAsia="Calibri" w:hAnsi="Times New Roman"/>
                <w:lang w:eastAsia="en-US"/>
              </w:rPr>
              <w:t xml:space="preserve"> (</w:t>
            </w:r>
            <w:r w:rsidRPr="00FA0A8D">
              <w:rPr>
                <w:rFonts w:ascii="Times New Roman" w:eastAsia="Calibri" w:hAnsi="Times New Roman"/>
                <w:smallCaps/>
                <w:lang w:eastAsia="en-US"/>
              </w:rPr>
              <w:t>3</w:t>
            </w:r>
            <w:r w:rsidRPr="00FA0A8D">
              <w:rPr>
                <w:rFonts w:ascii="Times New Roman" w:eastAsia="Calibri" w:hAnsi="Times New Roman"/>
                <w:lang w:eastAsia="en-US"/>
              </w:rPr>
              <w:t xml:space="preserve"> года)</w:t>
            </w:r>
          </w:p>
        </w:tc>
      </w:tr>
    </w:tbl>
    <w:p w:rsidR="00831EA9" w:rsidRPr="00AB59D0" w:rsidRDefault="00831EA9" w:rsidP="00831EA9">
      <w:pPr>
        <w:pStyle w:val="ae"/>
        <w:spacing w:line="240" w:lineRule="auto"/>
        <w:ind w:firstLine="709"/>
        <w:rPr>
          <w:rFonts w:ascii="Times New Roman" w:hAnsi="Times New Roman" w:cs="Times New Roman"/>
          <w:kern w:val="2"/>
          <w:sz w:val="22"/>
          <w:szCs w:val="22"/>
        </w:rPr>
      </w:pPr>
      <w:proofErr w:type="gramStart"/>
      <w:r w:rsidRPr="00AB59D0">
        <w:rPr>
          <w:rFonts w:ascii="Times New Roman" w:hAnsi="Times New Roman" w:cs="Times New Roman"/>
          <w:b/>
          <w:i/>
          <w:sz w:val="22"/>
          <w:szCs w:val="22"/>
        </w:rPr>
        <w:t>Коррекционно-развивающая область</w:t>
      </w:r>
      <w:r w:rsidRPr="00AB59D0">
        <w:rPr>
          <w:rFonts w:ascii="Times New Roman" w:hAnsi="Times New Roman" w:cs="Times New Roman"/>
          <w:sz w:val="22"/>
          <w:szCs w:val="22"/>
        </w:rPr>
        <w:t xml:space="preserve">, согласно требованиям </w:t>
      </w:r>
      <w:r w:rsidR="00AB59D0" w:rsidRPr="00AB59D0">
        <w:rPr>
          <w:rFonts w:ascii="Times New Roman" w:hAnsi="Times New Roman" w:cs="Times New Roman"/>
          <w:color w:val="auto"/>
          <w:sz w:val="22"/>
          <w:szCs w:val="22"/>
        </w:rPr>
        <w:t>ФГОС НОО обучающихся с ОВЗ</w:t>
      </w:r>
      <w:r w:rsidRPr="00AB59D0">
        <w:rPr>
          <w:rFonts w:ascii="Times New Roman" w:hAnsi="Times New Roman" w:cs="Times New Roman"/>
          <w:sz w:val="22"/>
          <w:szCs w:val="22"/>
        </w:rPr>
        <w:t xml:space="preserve">, является </w:t>
      </w:r>
      <w:r w:rsidRPr="00AB59D0">
        <w:rPr>
          <w:rFonts w:ascii="Times New Roman" w:hAnsi="Times New Roman" w:cs="Times New Roman"/>
          <w:b/>
          <w:sz w:val="22"/>
          <w:szCs w:val="22"/>
        </w:rPr>
        <w:t>обязательной частью внеурочной деятельности</w:t>
      </w:r>
      <w:r w:rsidRPr="00AB59D0">
        <w:rPr>
          <w:rFonts w:ascii="Times New Roman" w:hAnsi="Times New Roman" w:cs="Times New Roman"/>
          <w:sz w:val="22"/>
          <w:szCs w:val="22"/>
        </w:rPr>
        <w:t xml:space="preserve"> и представлен</w:t>
      </w:r>
      <w:r w:rsidR="004A3816" w:rsidRPr="00AB59D0">
        <w:rPr>
          <w:rFonts w:ascii="Times New Roman" w:hAnsi="Times New Roman" w:cs="Times New Roman"/>
          <w:sz w:val="22"/>
          <w:szCs w:val="22"/>
        </w:rPr>
        <w:t>а</w:t>
      </w:r>
      <w:r w:rsidRPr="00AB59D0">
        <w:rPr>
          <w:rFonts w:ascii="Times New Roman" w:hAnsi="Times New Roman" w:cs="Times New Roman"/>
          <w:sz w:val="22"/>
          <w:szCs w:val="22"/>
        </w:rPr>
        <w:t xml:space="preserve"> </w:t>
      </w:r>
      <w:r w:rsidRPr="00AB59D0">
        <w:rPr>
          <w:rFonts w:ascii="Times New Roman" w:hAnsi="Times New Roman" w:cs="Times New Roman"/>
          <w:spacing w:val="1"/>
          <w:sz w:val="22"/>
          <w:szCs w:val="22"/>
        </w:rPr>
        <w:t xml:space="preserve">фронтальными и индивидуальными </w:t>
      </w:r>
      <w:r w:rsidRPr="00AB59D0">
        <w:rPr>
          <w:rFonts w:ascii="Times New Roman" w:hAnsi="Times New Roman" w:cs="Times New Roman"/>
          <w:sz w:val="22"/>
          <w:szCs w:val="22"/>
        </w:rPr>
        <w:t xml:space="preserve">коррекционно-развивающими занятиями, </w:t>
      </w:r>
      <w:r w:rsidRPr="00AB59D0">
        <w:rPr>
          <w:rFonts w:ascii="Times New Roman" w:hAnsi="Times New Roman" w:cs="Times New Roman"/>
          <w:spacing w:val="1"/>
          <w:sz w:val="22"/>
          <w:szCs w:val="22"/>
        </w:rPr>
        <w:t xml:space="preserve">направленными на </w:t>
      </w:r>
      <w:r w:rsidRPr="00AB59D0">
        <w:rPr>
          <w:rFonts w:ascii="Times New Roman" w:hAnsi="Times New Roman" w:cs="Times New Roman"/>
          <w:sz w:val="22"/>
          <w:szCs w:val="22"/>
        </w:rPr>
        <w:t>коррекцию дефекта и формирование навыков адаптации личности в современных жизненных условиях.</w:t>
      </w:r>
      <w:proofErr w:type="gramEnd"/>
      <w:r w:rsidRPr="00AB59D0">
        <w:rPr>
          <w:rFonts w:ascii="Times New Roman" w:hAnsi="Times New Roman" w:cs="Times New Roman"/>
          <w:sz w:val="22"/>
          <w:szCs w:val="22"/>
        </w:rPr>
        <w:t xml:space="preserve"> Выбор коррекционно-развивающих курсов для индивидуальных и групповых занятий, их количественное соотношение, содержание осуществляется МОАУ СОШ№7 самостоятельно, исходя из психофизических </w:t>
      </w:r>
      <w:proofErr w:type="gramStart"/>
      <w:r w:rsidRPr="00AB59D0">
        <w:rPr>
          <w:rFonts w:ascii="Times New Roman" w:hAnsi="Times New Roman" w:cs="Times New Roman"/>
          <w:sz w:val="22"/>
          <w:szCs w:val="22"/>
        </w:rPr>
        <w:t>особенностей</w:t>
      </w:r>
      <w:proofErr w:type="gramEnd"/>
      <w:r w:rsidRPr="00AB59D0">
        <w:rPr>
          <w:rFonts w:ascii="Times New Roman" w:hAnsi="Times New Roman" w:cs="Times New Roman"/>
          <w:sz w:val="22"/>
          <w:szCs w:val="22"/>
        </w:rPr>
        <w:t xml:space="preserve"> обучающихся с </w:t>
      </w:r>
      <w:r w:rsidR="004A3816" w:rsidRPr="00AB59D0">
        <w:rPr>
          <w:rFonts w:ascii="Times New Roman" w:hAnsi="Times New Roman" w:cs="Times New Roman"/>
          <w:sz w:val="22"/>
          <w:szCs w:val="22"/>
        </w:rPr>
        <w:t>НОДА</w:t>
      </w:r>
      <w:r w:rsidRPr="00AB59D0">
        <w:rPr>
          <w:rFonts w:ascii="Times New Roman" w:hAnsi="Times New Roman" w:cs="Times New Roman"/>
          <w:sz w:val="22"/>
          <w:szCs w:val="22"/>
        </w:rPr>
        <w:t xml:space="preserve"> на основании рекомендаций ПМПК и индивидуальной программы реабилитации </w:t>
      </w:r>
      <w:r w:rsidR="004A3816" w:rsidRPr="00AB59D0">
        <w:rPr>
          <w:rFonts w:ascii="Times New Roman" w:hAnsi="Times New Roman" w:cs="Times New Roman"/>
          <w:sz w:val="22"/>
          <w:szCs w:val="22"/>
        </w:rPr>
        <w:t>ребёнка-</w:t>
      </w:r>
      <w:r w:rsidRPr="00AB59D0">
        <w:rPr>
          <w:rFonts w:ascii="Times New Roman" w:hAnsi="Times New Roman" w:cs="Times New Roman"/>
          <w:sz w:val="22"/>
          <w:szCs w:val="22"/>
        </w:rPr>
        <w:t>инвалида</w:t>
      </w:r>
      <w:r w:rsidR="004A3816" w:rsidRPr="00AB59D0">
        <w:rPr>
          <w:rFonts w:ascii="Times New Roman" w:hAnsi="Times New Roman" w:cs="Times New Roman"/>
          <w:sz w:val="22"/>
          <w:szCs w:val="22"/>
        </w:rPr>
        <w:t xml:space="preserve"> (при наличии)</w:t>
      </w:r>
      <w:r w:rsidRPr="00AB59D0">
        <w:rPr>
          <w:rFonts w:ascii="Times New Roman" w:hAnsi="Times New Roman" w:cs="Times New Roman"/>
          <w:sz w:val="22"/>
          <w:szCs w:val="22"/>
        </w:rPr>
        <w:t>. К</w:t>
      </w:r>
      <w:r w:rsidRPr="00AB59D0">
        <w:rPr>
          <w:rFonts w:ascii="Times New Roman" w:hAnsi="Times New Roman" w:cs="Times New Roman"/>
          <w:kern w:val="2"/>
          <w:sz w:val="22"/>
          <w:szCs w:val="22"/>
        </w:rPr>
        <w:t>оррекционно-развивающие занятия могут проводиться в индивидуальной и групповой форме.</w:t>
      </w:r>
    </w:p>
    <w:p w:rsidR="0051109A" w:rsidRDefault="0051109A" w:rsidP="0051109A">
      <w:pPr>
        <w:pStyle w:val="ConsPlusNormal"/>
        <w:ind w:right="72" w:firstLine="283"/>
        <w:jc w:val="both"/>
        <w:rPr>
          <w:rFonts w:ascii="Times New Roman" w:hAnsi="Times New Roman" w:cs="Times New Roman"/>
          <w:sz w:val="22"/>
          <w:szCs w:val="22"/>
        </w:rPr>
      </w:pPr>
      <w:r w:rsidRPr="00AB59D0">
        <w:rPr>
          <w:rFonts w:ascii="Times New Roman" w:hAnsi="Times New Roman" w:cs="Times New Roman"/>
          <w:sz w:val="22"/>
          <w:szCs w:val="22"/>
        </w:rPr>
        <w:t xml:space="preserve">Коррекционно-развивающая работа направлена на обеспечение развития эмоционально-личностной сферы и коррекцию ее недостатков; познавательной деятельности и целенаправленное формирование высших психических функций; формирования произвольной регуляции деятельности и поведения; коррекцию нарушений устной и письменной речи, психолого-педагогическую поддержку в освоении АООП НОО </w:t>
      </w:r>
      <w:proofErr w:type="gramStart"/>
      <w:r w:rsidRPr="00AB59D0">
        <w:rPr>
          <w:rFonts w:ascii="Times New Roman" w:hAnsi="Times New Roman" w:cs="Times New Roman"/>
          <w:sz w:val="22"/>
          <w:szCs w:val="22"/>
        </w:rPr>
        <w:t>для</w:t>
      </w:r>
      <w:proofErr w:type="gramEnd"/>
      <w:r w:rsidRPr="00AB59D0">
        <w:rPr>
          <w:rFonts w:ascii="Times New Roman" w:hAnsi="Times New Roman" w:cs="Times New Roman"/>
          <w:sz w:val="22"/>
          <w:szCs w:val="22"/>
        </w:rPr>
        <w:t xml:space="preserve"> обучающихся с НОДА</w:t>
      </w:r>
      <w:r w:rsidR="00AB59D0">
        <w:rPr>
          <w:rFonts w:ascii="Times New Roman" w:hAnsi="Times New Roman" w:cs="Times New Roman"/>
          <w:sz w:val="22"/>
          <w:szCs w:val="22"/>
        </w:rPr>
        <w:t>.</w:t>
      </w:r>
    </w:p>
    <w:p w:rsidR="00AB59D0" w:rsidRDefault="00AB59D0" w:rsidP="00AB59D0">
      <w:pPr>
        <w:spacing w:after="0" w:line="240" w:lineRule="auto"/>
        <w:jc w:val="center"/>
        <w:rPr>
          <w:rFonts w:ascii="Times New Roman" w:hAnsi="Times New Roman"/>
          <w:b/>
          <w:u w:val="single"/>
        </w:rPr>
      </w:pPr>
      <w:r w:rsidRPr="00F12B81">
        <w:rPr>
          <w:rFonts w:ascii="Times New Roman" w:hAnsi="Times New Roman"/>
          <w:b/>
          <w:u w:val="single"/>
        </w:rPr>
        <w:t>Коррекционно-развивающая область учебного плана</w:t>
      </w:r>
    </w:p>
    <w:tbl>
      <w:tblPr>
        <w:tblW w:w="10206" w:type="dxa"/>
        <w:tblInd w:w="108" w:type="dxa"/>
        <w:tblLayout w:type="fixed"/>
        <w:tblLook w:val="0000"/>
      </w:tblPr>
      <w:tblGrid>
        <w:gridCol w:w="5529"/>
        <w:gridCol w:w="992"/>
        <w:gridCol w:w="992"/>
        <w:gridCol w:w="992"/>
        <w:gridCol w:w="993"/>
        <w:gridCol w:w="708"/>
      </w:tblGrid>
      <w:tr w:rsidR="00435A64" w:rsidRPr="00FB27E7" w:rsidTr="00435A64">
        <w:trPr>
          <w:cantSplit/>
          <w:trHeight w:val="92"/>
        </w:trPr>
        <w:tc>
          <w:tcPr>
            <w:tcW w:w="5529" w:type="dxa"/>
            <w:vMerge w:val="restart"/>
            <w:tcBorders>
              <w:top w:val="single" w:sz="4" w:space="0" w:color="000000"/>
              <w:left w:val="single" w:sz="4" w:space="0" w:color="auto"/>
              <w:bottom w:val="single" w:sz="4" w:space="0" w:color="000000"/>
            </w:tcBorders>
            <w:shd w:val="clear" w:color="auto" w:fill="auto"/>
          </w:tcPr>
          <w:p w:rsidR="00435A64" w:rsidRPr="00FB27E7" w:rsidRDefault="00435A64" w:rsidP="00DC2567">
            <w:pPr>
              <w:spacing w:after="0" w:line="240" w:lineRule="auto"/>
              <w:jc w:val="center"/>
              <w:rPr>
                <w:rFonts w:ascii="Times New Roman" w:hAnsi="Times New Roman"/>
                <w:b/>
              </w:rPr>
            </w:pPr>
            <w:r>
              <w:rPr>
                <w:rFonts w:ascii="Times New Roman" w:hAnsi="Times New Roman"/>
                <w:b/>
              </w:rPr>
              <w:t>Коррекционно-развивающие занятия</w:t>
            </w:r>
          </w:p>
        </w:tc>
        <w:tc>
          <w:tcPr>
            <w:tcW w:w="3969" w:type="dxa"/>
            <w:gridSpan w:val="4"/>
            <w:tcBorders>
              <w:top w:val="single" w:sz="4" w:space="0" w:color="000000"/>
              <w:left w:val="single" w:sz="4" w:space="0" w:color="000000"/>
              <w:bottom w:val="single" w:sz="4" w:space="0" w:color="000000"/>
            </w:tcBorders>
            <w:shd w:val="clear" w:color="auto" w:fill="auto"/>
          </w:tcPr>
          <w:p w:rsidR="00435A64" w:rsidRPr="00FB27E7" w:rsidRDefault="00435A64" w:rsidP="00DC2567">
            <w:pPr>
              <w:spacing w:after="0" w:line="240" w:lineRule="auto"/>
              <w:jc w:val="center"/>
              <w:rPr>
                <w:rFonts w:ascii="Times New Roman" w:hAnsi="Times New Roman"/>
                <w:b/>
              </w:rPr>
            </w:pPr>
            <w:r w:rsidRPr="00FB27E7">
              <w:rPr>
                <w:rFonts w:ascii="Times New Roman" w:hAnsi="Times New Roman"/>
                <w:b/>
              </w:rPr>
              <w:t>Количество часов  в неделю</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35A64" w:rsidRPr="00FB27E7" w:rsidRDefault="00435A64" w:rsidP="00DC2567">
            <w:pPr>
              <w:spacing w:after="0" w:line="240" w:lineRule="auto"/>
              <w:ind w:left="-108"/>
              <w:jc w:val="center"/>
              <w:rPr>
                <w:rFonts w:ascii="Times New Roman" w:hAnsi="Times New Roman"/>
              </w:rPr>
            </w:pPr>
            <w:r w:rsidRPr="00FB27E7">
              <w:rPr>
                <w:rFonts w:ascii="Times New Roman" w:hAnsi="Times New Roman"/>
                <w:b/>
              </w:rPr>
              <w:t>Всего</w:t>
            </w:r>
          </w:p>
        </w:tc>
      </w:tr>
      <w:tr w:rsidR="00435A64" w:rsidRPr="00FB27E7" w:rsidTr="00435A64">
        <w:trPr>
          <w:cantSplit/>
          <w:trHeight w:val="254"/>
        </w:trPr>
        <w:tc>
          <w:tcPr>
            <w:tcW w:w="5529" w:type="dxa"/>
            <w:vMerge/>
            <w:tcBorders>
              <w:top w:val="single" w:sz="4" w:space="0" w:color="000000"/>
              <w:left w:val="single" w:sz="4" w:space="0" w:color="auto"/>
              <w:bottom w:val="single" w:sz="4" w:space="0" w:color="000000"/>
            </w:tcBorders>
            <w:shd w:val="clear" w:color="auto" w:fill="auto"/>
          </w:tcPr>
          <w:p w:rsidR="00435A64" w:rsidRPr="00FB27E7" w:rsidRDefault="00435A64" w:rsidP="00DC2567">
            <w:pPr>
              <w:snapToGrid w:val="0"/>
              <w:spacing w:after="0" w:line="240" w:lineRule="auto"/>
              <w:jc w:val="center"/>
              <w:rPr>
                <w:rFonts w:ascii="Times New Roman" w:hAnsi="Times New Roman"/>
                <w:b/>
              </w:rPr>
            </w:pPr>
          </w:p>
        </w:tc>
        <w:tc>
          <w:tcPr>
            <w:tcW w:w="992" w:type="dxa"/>
            <w:tcBorders>
              <w:top w:val="single" w:sz="4" w:space="0" w:color="000000"/>
              <w:left w:val="single" w:sz="4" w:space="0" w:color="000000"/>
              <w:bottom w:val="single" w:sz="4" w:space="0" w:color="000000"/>
            </w:tcBorders>
            <w:shd w:val="clear" w:color="auto" w:fill="auto"/>
          </w:tcPr>
          <w:p w:rsidR="00435A64" w:rsidRPr="00FB27E7" w:rsidRDefault="00435A64" w:rsidP="00DC2567">
            <w:pPr>
              <w:spacing w:after="0" w:line="240" w:lineRule="auto"/>
              <w:jc w:val="center"/>
              <w:rPr>
                <w:rFonts w:ascii="Times New Roman" w:hAnsi="Times New Roman"/>
                <w:b/>
              </w:rPr>
            </w:pPr>
            <w:r w:rsidRPr="00FB27E7">
              <w:rPr>
                <w:rFonts w:ascii="Times New Roman" w:hAnsi="Times New Roman"/>
                <w:b/>
              </w:rPr>
              <w:t>1</w:t>
            </w:r>
            <w:r>
              <w:rPr>
                <w:rFonts w:ascii="Times New Roman" w:hAnsi="Times New Roman"/>
                <w:b/>
              </w:rPr>
              <w:t xml:space="preserve"> класс</w:t>
            </w:r>
          </w:p>
        </w:tc>
        <w:tc>
          <w:tcPr>
            <w:tcW w:w="992" w:type="dxa"/>
            <w:tcBorders>
              <w:top w:val="single" w:sz="4" w:space="0" w:color="000000"/>
              <w:left w:val="single" w:sz="4" w:space="0" w:color="000000"/>
              <w:bottom w:val="single" w:sz="4" w:space="0" w:color="000000"/>
            </w:tcBorders>
            <w:shd w:val="clear" w:color="auto" w:fill="auto"/>
          </w:tcPr>
          <w:p w:rsidR="00435A64" w:rsidRPr="00FB27E7" w:rsidRDefault="00435A64" w:rsidP="00DC2567">
            <w:pPr>
              <w:spacing w:after="0" w:line="240" w:lineRule="auto"/>
              <w:jc w:val="center"/>
              <w:rPr>
                <w:rFonts w:ascii="Times New Roman" w:hAnsi="Times New Roman"/>
                <w:b/>
              </w:rPr>
            </w:pPr>
            <w:r w:rsidRPr="00FB27E7">
              <w:rPr>
                <w:rFonts w:ascii="Times New Roman" w:hAnsi="Times New Roman"/>
                <w:b/>
              </w:rPr>
              <w:t>2</w:t>
            </w:r>
            <w:r>
              <w:rPr>
                <w:rFonts w:ascii="Times New Roman" w:hAnsi="Times New Roman"/>
                <w:b/>
              </w:rPr>
              <w:t xml:space="preserve"> класс</w:t>
            </w:r>
          </w:p>
        </w:tc>
        <w:tc>
          <w:tcPr>
            <w:tcW w:w="992" w:type="dxa"/>
            <w:tcBorders>
              <w:top w:val="single" w:sz="4" w:space="0" w:color="000000"/>
              <w:left w:val="single" w:sz="4" w:space="0" w:color="000000"/>
              <w:bottom w:val="single" w:sz="4" w:space="0" w:color="000000"/>
            </w:tcBorders>
            <w:shd w:val="clear" w:color="auto" w:fill="auto"/>
          </w:tcPr>
          <w:p w:rsidR="00435A64" w:rsidRPr="00FB27E7" w:rsidRDefault="00435A64" w:rsidP="00DC2567">
            <w:pPr>
              <w:spacing w:after="0" w:line="240" w:lineRule="auto"/>
              <w:ind w:left="-108" w:right="-108"/>
              <w:jc w:val="center"/>
              <w:rPr>
                <w:rFonts w:ascii="Times New Roman" w:hAnsi="Times New Roman"/>
                <w:b/>
              </w:rPr>
            </w:pPr>
            <w:r>
              <w:rPr>
                <w:rFonts w:ascii="Times New Roman" w:hAnsi="Times New Roman"/>
                <w:b/>
              </w:rPr>
              <w:t>3 класс</w:t>
            </w:r>
          </w:p>
        </w:tc>
        <w:tc>
          <w:tcPr>
            <w:tcW w:w="993" w:type="dxa"/>
            <w:tcBorders>
              <w:top w:val="single" w:sz="4" w:space="0" w:color="000000"/>
              <w:left w:val="single" w:sz="4" w:space="0" w:color="000000"/>
              <w:bottom w:val="single" w:sz="4" w:space="0" w:color="000000"/>
            </w:tcBorders>
            <w:shd w:val="clear" w:color="auto" w:fill="auto"/>
          </w:tcPr>
          <w:p w:rsidR="00435A64" w:rsidRPr="00FB27E7" w:rsidRDefault="00435A64" w:rsidP="00DC2567">
            <w:pPr>
              <w:spacing w:after="0" w:line="240" w:lineRule="auto"/>
              <w:ind w:right="-108"/>
              <w:jc w:val="center"/>
              <w:rPr>
                <w:rFonts w:ascii="Times New Roman" w:hAnsi="Times New Roman"/>
                <w:b/>
              </w:rPr>
            </w:pPr>
            <w:r>
              <w:rPr>
                <w:rFonts w:ascii="Times New Roman" w:hAnsi="Times New Roman"/>
                <w:b/>
              </w:rPr>
              <w:t>4 класс</w:t>
            </w:r>
          </w:p>
        </w:tc>
        <w:tc>
          <w:tcPr>
            <w:tcW w:w="708" w:type="dxa"/>
            <w:vMerge/>
            <w:tcBorders>
              <w:top w:val="single" w:sz="4" w:space="0" w:color="000000"/>
              <w:left w:val="single" w:sz="4" w:space="0" w:color="000000"/>
              <w:bottom w:val="single" w:sz="4" w:space="0" w:color="000000"/>
              <w:right w:val="single" w:sz="4" w:space="0" w:color="000000"/>
            </w:tcBorders>
            <w:shd w:val="clear" w:color="auto" w:fill="auto"/>
          </w:tcPr>
          <w:p w:rsidR="00435A64" w:rsidRPr="00FB27E7" w:rsidRDefault="00435A64" w:rsidP="00DC2567">
            <w:pPr>
              <w:snapToGrid w:val="0"/>
              <w:spacing w:after="0" w:line="240" w:lineRule="auto"/>
              <w:jc w:val="center"/>
              <w:rPr>
                <w:rFonts w:ascii="Times New Roman" w:hAnsi="Times New Roman"/>
                <w:b/>
              </w:rPr>
            </w:pPr>
          </w:p>
        </w:tc>
      </w:tr>
      <w:tr w:rsidR="00435A64" w:rsidRPr="00FB27E7" w:rsidTr="00435A64">
        <w:tc>
          <w:tcPr>
            <w:tcW w:w="5529" w:type="dxa"/>
            <w:tcBorders>
              <w:top w:val="single" w:sz="4" w:space="0" w:color="000000"/>
              <w:left w:val="single" w:sz="4" w:space="0" w:color="auto"/>
              <w:bottom w:val="single" w:sz="4" w:space="0" w:color="000000"/>
            </w:tcBorders>
            <w:shd w:val="clear" w:color="auto" w:fill="auto"/>
          </w:tcPr>
          <w:p w:rsidR="00435A64" w:rsidRDefault="00435A64" w:rsidP="00DC2567">
            <w:pPr>
              <w:snapToGrid w:val="0"/>
              <w:spacing w:after="0" w:line="240" w:lineRule="auto"/>
              <w:jc w:val="both"/>
              <w:rPr>
                <w:rFonts w:ascii="Times New Roman" w:hAnsi="Times New Roman"/>
              </w:rPr>
            </w:pPr>
            <w:r>
              <w:rPr>
                <w:rFonts w:ascii="Times New Roman" w:hAnsi="Times New Roman"/>
              </w:rPr>
              <w:t>Коррекционно-развивающие занятия по русскому языку</w:t>
            </w:r>
          </w:p>
        </w:tc>
        <w:tc>
          <w:tcPr>
            <w:tcW w:w="992" w:type="dxa"/>
            <w:tcBorders>
              <w:top w:val="single" w:sz="4" w:space="0" w:color="000000"/>
              <w:left w:val="single" w:sz="4" w:space="0" w:color="000000"/>
              <w:bottom w:val="single" w:sz="4" w:space="0" w:color="000000"/>
            </w:tcBorders>
            <w:shd w:val="clear" w:color="auto" w:fill="auto"/>
          </w:tcPr>
          <w:p w:rsidR="00435A64" w:rsidRDefault="00435A64" w:rsidP="00DC2567">
            <w:pPr>
              <w:spacing w:after="0" w:line="240" w:lineRule="auto"/>
              <w:jc w:val="center"/>
              <w:rPr>
                <w:rFonts w:ascii="Times New Roman" w:hAnsi="Times New Roman"/>
              </w:rPr>
            </w:pPr>
            <w:r>
              <w:rPr>
                <w:rFonts w:ascii="Times New Roman" w:hAnsi="Times New Roman"/>
              </w:rPr>
              <w:t>1</w:t>
            </w:r>
          </w:p>
        </w:tc>
        <w:tc>
          <w:tcPr>
            <w:tcW w:w="992" w:type="dxa"/>
            <w:tcBorders>
              <w:top w:val="single" w:sz="4" w:space="0" w:color="000000"/>
              <w:left w:val="single" w:sz="4" w:space="0" w:color="000000"/>
              <w:bottom w:val="single" w:sz="4" w:space="0" w:color="000000"/>
            </w:tcBorders>
            <w:shd w:val="clear" w:color="auto" w:fill="auto"/>
          </w:tcPr>
          <w:p w:rsidR="00435A64" w:rsidRDefault="00435A64" w:rsidP="00DC2567">
            <w:pPr>
              <w:spacing w:after="0" w:line="240" w:lineRule="auto"/>
              <w:jc w:val="center"/>
              <w:rPr>
                <w:rFonts w:ascii="Times New Roman" w:hAnsi="Times New Roman"/>
              </w:rPr>
            </w:pPr>
            <w:r>
              <w:rPr>
                <w:rFonts w:ascii="Times New Roman" w:hAnsi="Times New Roman"/>
              </w:rPr>
              <w:t>1</w:t>
            </w:r>
          </w:p>
        </w:tc>
        <w:tc>
          <w:tcPr>
            <w:tcW w:w="992" w:type="dxa"/>
            <w:tcBorders>
              <w:top w:val="single" w:sz="4" w:space="0" w:color="000000"/>
              <w:left w:val="single" w:sz="4" w:space="0" w:color="000000"/>
              <w:bottom w:val="single" w:sz="4" w:space="0" w:color="000000"/>
            </w:tcBorders>
            <w:shd w:val="clear" w:color="auto" w:fill="auto"/>
          </w:tcPr>
          <w:p w:rsidR="00435A64" w:rsidRDefault="00435A64" w:rsidP="00DC2567">
            <w:pPr>
              <w:spacing w:after="0" w:line="240" w:lineRule="auto"/>
              <w:jc w:val="center"/>
              <w:rPr>
                <w:rFonts w:ascii="Times New Roman" w:hAnsi="Times New Roman"/>
              </w:rPr>
            </w:pPr>
            <w:r>
              <w:rPr>
                <w:rFonts w:ascii="Times New Roman" w:hAnsi="Times New Roman"/>
              </w:rPr>
              <w:t>1</w:t>
            </w:r>
          </w:p>
        </w:tc>
        <w:tc>
          <w:tcPr>
            <w:tcW w:w="993" w:type="dxa"/>
            <w:tcBorders>
              <w:top w:val="single" w:sz="4" w:space="0" w:color="000000"/>
              <w:left w:val="single" w:sz="4" w:space="0" w:color="000000"/>
              <w:bottom w:val="single" w:sz="4" w:space="0" w:color="000000"/>
            </w:tcBorders>
            <w:shd w:val="clear" w:color="auto" w:fill="auto"/>
          </w:tcPr>
          <w:p w:rsidR="00435A64" w:rsidRDefault="00435A64" w:rsidP="00DC2567">
            <w:pPr>
              <w:spacing w:after="0" w:line="240" w:lineRule="auto"/>
              <w:jc w:val="center"/>
              <w:rPr>
                <w:rFonts w:ascii="Times New Roman" w:hAnsi="Times New Roman"/>
              </w:rPr>
            </w:pPr>
            <w:r>
              <w:rPr>
                <w:rFonts w:ascii="Times New Roman" w:hAnsi="Times New Roman"/>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435A64" w:rsidRPr="00FB27E7" w:rsidRDefault="00435A64" w:rsidP="00DC2567">
            <w:pPr>
              <w:spacing w:after="0" w:line="240" w:lineRule="auto"/>
              <w:jc w:val="center"/>
              <w:rPr>
                <w:rFonts w:ascii="Times New Roman" w:hAnsi="Times New Roman"/>
                <w:b/>
              </w:rPr>
            </w:pPr>
            <w:r>
              <w:rPr>
                <w:rFonts w:ascii="Times New Roman" w:hAnsi="Times New Roman"/>
                <w:b/>
              </w:rPr>
              <w:t>4</w:t>
            </w:r>
          </w:p>
        </w:tc>
      </w:tr>
      <w:tr w:rsidR="00435A64" w:rsidRPr="00FB27E7" w:rsidTr="00435A64">
        <w:tc>
          <w:tcPr>
            <w:tcW w:w="5529" w:type="dxa"/>
            <w:tcBorders>
              <w:top w:val="single" w:sz="4" w:space="0" w:color="000000"/>
              <w:left w:val="single" w:sz="4" w:space="0" w:color="auto"/>
              <w:bottom w:val="single" w:sz="4" w:space="0" w:color="000000"/>
            </w:tcBorders>
            <w:shd w:val="clear" w:color="auto" w:fill="auto"/>
          </w:tcPr>
          <w:p w:rsidR="00435A64" w:rsidRDefault="00435A64" w:rsidP="00DC2567">
            <w:pPr>
              <w:snapToGrid w:val="0"/>
              <w:spacing w:after="0" w:line="240" w:lineRule="auto"/>
              <w:jc w:val="both"/>
              <w:rPr>
                <w:rFonts w:ascii="Times New Roman" w:hAnsi="Times New Roman"/>
              </w:rPr>
            </w:pPr>
            <w:r>
              <w:rPr>
                <w:rFonts w:ascii="Times New Roman" w:hAnsi="Times New Roman"/>
              </w:rPr>
              <w:t>Коррекционно-развивающие занятия по математике</w:t>
            </w:r>
          </w:p>
        </w:tc>
        <w:tc>
          <w:tcPr>
            <w:tcW w:w="992" w:type="dxa"/>
            <w:tcBorders>
              <w:top w:val="single" w:sz="4" w:space="0" w:color="000000"/>
              <w:left w:val="single" w:sz="4" w:space="0" w:color="000000"/>
              <w:bottom w:val="single" w:sz="4" w:space="0" w:color="000000"/>
            </w:tcBorders>
            <w:shd w:val="clear" w:color="auto" w:fill="auto"/>
          </w:tcPr>
          <w:p w:rsidR="00435A64" w:rsidRDefault="00435A64" w:rsidP="00DC2567">
            <w:pPr>
              <w:spacing w:after="0" w:line="240" w:lineRule="auto"/>
              <w:jc w:val="center"/>
              <w:rPr>
                <w:rFonts w:ascii="Times New Roman" w:hAnsi="Times New Roman"/>
              </w:rPr>
            </w:pPr>
            <w:r>
              <w:rPr>
                <w:rFonts w:ascii="Times New Roman" w:hAnsi="Times New Roman"/>
              </w:rPr>
              <w:t>1</w:t>
            </w:r>
          </w:p>
        </w:tc>
        <w:tc>
          <w:tcPr>
            <w:tcW w:w="992" w:type="dxa"/>
            <w:tcBorders>
              <w:top w:val="single" w:sz="4" w:space="0" w:color="000000"/>
              <w:left w:val="single" w:sz="4" w:space="0" w:color="000000"/>
              <w:bottom w:val="single" w:sz="4" w:space="0" w:color="000000"/>
            </w:tcBorders>
            <w:shd w:val="clear" w:color="auto" w:fill="auto"/>
          </w:tcPr>
          <w:p w:rsidR="00435A64" w:rsidRDefault="00435A64" w:rsidP="00DC2567">
            <w:pPr>
              <w:spacing w:after="0" w:line="240" w:lineRule="auto"/>
              <w:jc w:val="center"/>
              <w:rPr>
                <w:rFonts w:ascii="Times New Roman" w:hAnsi="Times New Roman"/>
              </w:rPr>
            </w:pPr>
            <w:r>
              <w:rPr>
                <w:rFonts w:ascii="Times New Roman" w:hAnsi="Times New Roman"/>
              </w:rPr>
              <w:t>1</w:t>
            </w:r>
          </w:p>
        </w:tc>
        <w:tc>
          <w:tcPr>
            <w:tcW w:w="992" w:type="dxa"/>
            <w:tcBorders>
              <w:top w:val="single" w:sz="4" w:space="0" w:color="000000"/>
              <w:left w:val="single" w:sz="4" w:space="0" w:color="000000"/>
              <w:bottom w:val="single" w:sz="4" w:space="0" w:color="000000"/>
            </w:tcBorders>
            <w:shd w:val="clear" w:color="auto" w:fill="auto"/>
          </w:tcPr>
          <w:p w:rsidR="00435A64" w:rsidRDefault="00435A64" w:rsidP="00DC2567">
            <w:pPr>
              <w:spacing w:after="0" w:line="240" w:lineRule="auto"/>
              <w:jc w:val="center"/>
              <w:rPr>
                <w:rFonts w:ascii="Times New Roman" w:hAnsi="Times New Roman"/>
              </w:rPr>
            </w:pPr>
            <w:r>
              <w:rPr>
                <w:rFonts w:ascii="Times New Roman" w:hAnsi="Times New Roman"/>
              </w:rPr>
              <w:t>1</w:t>
            </w:r>
          </w:p>
        </w:tc>
        <w:tc>
          <w:tcPr>
            <w:tcW w:w="993" w:type="dxa"/>
            <w:tcBorders>
              <w:top w:val="single" w:sz="4" w:space="0" w:color="000000"/>
              <w:left w:val="single" w:sz="4" w:space="0" w:color="000000"/>
              <w:bottom w:val="single" w:sz="4" w:space="0" w:color="000000"/>
            </w:tcBorders>
            <w:shd w:val="clear" w:color="auto" w:fill="auto"/>
          </w:tcPr>
          <w:p w:rsidR="00435A64" w:rsidRDefault="00435A64" w:rsidP="00DC2567">
            <w:pPr>
              <w:spacing w:after="0" w:line="240" w:lineRule="auto"/>
              <w:jc w:val="center"/>
              <w:rPr>
                <w:rFonts w:ascii="Times New Roman" w:hAnsi="Times New Roman"/>
              </w:rPr>
            </w:pPr>
            <w:r>
              <w:rPr>
                <w:rFonts w:ascii="Times New Roman" w:hAnsi="Times New Roman"/>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435A64" w:rsidRPr="00FB27E7" w:rsidRDefault="00435A64" w:rsidP="00DC2567">
            <w:pPr>
              <w:spacing w:after="0" w:line="240" w:lineRule="auto"/>
              <w:jc w:val="center"/>
              <w:rPr>
                <w:rFonts w:ascii="Times New Roman" w:hAnsi="Times New Roman"/>
                <w:b/>
              </w:rPr>
            </w:pPr>
            <w:r>
              <w:rPr>
                <w:rFonts w:ascii="Times New Roman" w:hAnsi="Times New Roman"/>
                <w:b/>
              </w:rPr>
              <w:t>4</w:t>
            </w:r>
          </w:p>
        </w:tc>
      </w:tr>
      <w:tr w:rsidR="00435A64" w:rsidRPr="00FB27E7" w:rsidTr="00435A64">
        <w:tc>
          <w:tcPr>
            <w:tcW w:w="5529" w:type="dxa"/>
            <w:tcBorders>
              <w:top w:val="single" w:sz="4" w:space="0" w:color="000000"/>
              <w:left w:val="single" w:sz="4" w:space="0" w:color="auto"/>
              <w:bottom w:val="single" w:sz="4" w:space="0" w:color="000000"/>
            </w:tcBorders>
            <w:shd w:val="clear" w:color="auto" w:fill="auto"/>
          </w:tcPr>
          <w:p w:rsidR="00435A64" w:rsidRDefault="00435A64" w:rsidP="00DC2567">
            <w:pPr>
              <w:snapToGrid w:val="0"/>
              <w:spacing w:after="0" w:line="240" w:lineRule="auto"/>
              <w:jc w:val="both"/>
              <w:rPr>
                <w:rFonts w:ascii="Times New Roman" w:hAnsi="Times New Roman"/>
              </w:rPr>
            </w:pPr>
            <w:r>
              <w:rPr>
                <w:rFonts w:ascii="Times New Roman" w:hAnsi="Times New Roman"/>
              </w:rPr>
              <w:t>Коррекционно-развивающие  логопедические занятия</w:t>
            </w:r>
          </w:p>
        </w:tc>
        <w:tc>
          <w:tcPr>
            <w:tcW w:w="992" w:type="dxa"/>
            <w:tcBorders>
              <w:top w:val="single" w:sz="4" w:space="0" w:color="000000"/>
              <w:left w:val="single" w:sz="4" w:space="0" w:color="000000"/>
              <w:bottom w:val="single" w:sz="4" w:space="0" w:color="000000"/>
            </w:tcBorders>
            <w:shd w:val="clear" w:color="auto" w:fill="auto"/>
          </w:tcPr>
          <w:p w:rsidR="00435A64" w:rsidRDefault="00435A64" w:rsidP="00DC2567">
            <w:pPr>
              <w:spacing w:after="0" w:line="240" w:lineRule="auto"/>
              <w:jc w:val="center"/>
              <w:rPr>
                <w:rFonts w:ascii="Times New Roman" w:hAnsi="Times New Roman"/>
              </w:rPr>
            </w:pPr>
            <w:r>
              <w:rPr>
                <w:rFonts w:ascii="Times New Roman" w:hAnsi="Times New Roman"/>
              </w:rPr>
              <w:t>2</w:t>
            </w:r>
          </w:p>
        </w:tc>
        <w:tc>
          <w:tcPr>
            <w:tcW w:w="992" w:type="dxa"/>
            <w:tcBorders>
              <w:top w:val="single" w:sz="4" w:space="0" w:color="000000"/>
              <w:left w:val="single" w:sz="4" w:space="0" w:color="000000"/>
              <w:bottom w:val="single" w:sz="4" w:space="0" w:color="000000"/>
            </w:tcBorders>
            <w:shd w:val="clear" w:color="auto" w:fill="auto"/>
          </w:tcPr>
          <w:p w:rsidR="00435A64" w:rsidRDefault="00435A64" w:rsidP="00DC2567">
            <w:pPr>
              <w:spacing w:after="0" w:line="240" w:lineRule="auto"/>
              <w:jc w:val="center"/>
              <w:rPr>
                <w:rFonts w:ascii="Times New Roman" w:hAnsi="Times New Roman"/>
              </w:rPr>
            </w:pPr>
            <w:r>
              <w:rPr>
                <w:rFonts w:ascii="Times New Roman" w:hAnsi="Times New Roman"/>
              </w:rPr>
              <w:t>2</w:t>
            </w:r>
          </w:p>
        </w:tc>
        <w:tc>
          <w:tcPr>
            <w:tcW w:w="992" w:type="dxa"/>
            <w:tcBorders>
              <w:top w:val="single" w:sz="4" w:space="0" w:color="000000"/>
              <w:left w:val="single" w:sz="4" w:space="0" w:color="000000"/>
              <w:bottom w:val="single" w:sz="4" w:space="0" w:color="000000"/>
            </w:tcBorders>
            <w:shd w:val="clear" w:color="auto" w:fill="auto"/>
          </w:tcPr>
          <w:p w:rsidR="00435A64" w:rsidRDefault="00435A64" w:rsidP="00DC2567">
            <w:pPr>
              <w:spacing w:after="0" w:line="240" w:lineRule="auto"/>
              <w:jc w:val="center"/>
              <w:rPr>
                <w:rFonts w:ascii="Times New Roman" w:hAnsi="Times New Roman"/>
              </w:rPr>
            </w:pPr>
            <w:r>
              <w:rPr>
                <w:rFonts w:ascii="Times New Roman" w:hAnsi="Times New Roman"/>
              </w:rPr>
              <w:t>2</w:t>
            </w:r>
          </w:p>
        </w:tc>
        <w:tc>
          <w:tcPr>
            <w:tcW w:w="993" w:type="dxa"/>
            <w:tcBorders>
              <w:top w:val="single" w:sz="4" w:space="0" w:color="000000"/>
              <w:left w:val="single" w:sz="4" w:space="0" w:color="000000"/>
              <w:bottom w:val="single" w:sz="4" w:space="0" w:color="000000"/>
            </w:tcBorders>
            <w:shd w:val="clear" w:color="auto" w:fill="auto"/>
          </w:tcPr>
          <w:p w:rsidR="00435A64" w:rsidRDefault="00435A64" w:rsidP="00DC2567">
            <w:pPr>
              <w:spacing w:after="0" w:line="240" w:lineRule="auto"/>
              <w:jc w:val="center"/>
              <w:rPr>
                <w:rFonts w:ascii="Times New Roman" w:hAnsi="Times New Roman"/>
              </w:rPr>
            </w:pPr>
            <w:r>
              <w:rPr>
                <w:rFonts w:ascii="Times New Roman" w:hAnsi="Times New Roman"/>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435A64" w:rsidRPr="00FB27E7" w:rsidRDefault="00435A64" w:rsidP="00DC2567">
            <w:pPr>
              <w:spacing w:after="0" w:line="240" w:lineRule="auto"/>
              <w:jc w:val="center"/>
              <w:rPr>
                <w:rFonts w:ascii="Times New Roman" w:hAnsi="Times New Roman"/>
                <w:b/>
              </w:rPr>
            </w:pPr>
            <w:r>
              <w:rPr>
                <w:rFonts w:ascii="Times New Roman" w:hAnsi="Times New Roman"/>
                <w:b/>
              </w:rPr>
              <w:t>8</w:t>
            </w:r>
          </w:p>
        </w:tc>
      </w:tr>
      <w:tr w:rsidR="00435A64" w:rsidRPr="00FB27E7" w:rsidTr="00435A64">
        <w:tc>
          <w:tcPr>
            <w:tcW w:w="5529" w:type="dxa"/>
            <w:tcBorders>
              <w:top w:val="single" w:sz="4" w:space="0" w:color="000000"/>
              <w:left w:val="single" w:sz="4" w:space="0" w:color="auto"/>
              <w:bottom w:val="single" w:sz="4" w:space="0" w:color="000000"/>
            </w:tcBorders>
            <w:shd w:val="clear" w:color="auto" w:fill="auto"/>
          </w:tcPr>
          <w:p w:rsidR="00435A64" w:rsidRDefault="00435A64" w:rsidP="00DC2567">
            <w:pPr>
              <w:snapToGrid w:val="0"/>
              <w:spacing w:after="0" w:line="240" w:lineRule="auto"/>
              <w:jc w:val="both"/>
              <w:rPr>
                <w:rFonts w:ascii="Times New Roman" w:hAnsi="Times New Roman"/>
              </w:rPr>
            </w:pPr>
            <w:proofErr w:type="spellStart"/>
            <w:r>
              <w:rPr>
                <w:rFonts w:ascii="Times New Roman" w:hAnsi="Times New Roman"/>
              </w:rPr>
              <w:t>Психокоррекционные</w:t>
            </w:r>
            <w:proofErr w:type="spellEnd"/>
            <w:r>
              <w:rPr>
                <w:rFonts w:ascii="Times New Roman" w:hAnsi="Times New Roman"/>
              </w:rPr>
              <w:t xml:space="preserve"> занятия</w:t>
            </w:r>
          </w:p>
        </w:tc>
        <w:tc>
          <w:tcPr>
            <w:tcW w:w="992" w:type="dxa"/>
            <w:tcBorders>
              <w:top w:val="single" w:sz="4" w:space="0" w:color="000000"/>
              <w:left w:val="single" w:sz="4" w:space="0" w:color="000000"/>
              <w:bottom w:val="single" w:sz="4" w:space="0" w:color="000000"/>
            </w:tcBorders>
            <w:shd w:val="clear" w:color="auto" w:fill="auto"/>
          </w:tcPr>
          <w:p w:rsidR="00435A64" w:rsidRDefault="00435A64" w:rsidP="00DC2567">
            <w:pPr>
              <w:spacing w:after="0" w:line="240" w:lineRule="auto"/>
              <w:jc w:val="center"/>
              <w:rPr>
                <w:rFonts w:ascii="Times New Roman" w:hAnsi="Times New Roman"/>
              </w:rPr>
            </w:pPr>
            <w:r>
              <w:rPr>
                <w:rFonts w:ascii="Times New Roman" w:hAnsi="Times New Roman"/>
              </w:rPr>
              <w:t>1</w:t>
            </w:r>
          </w:p>
        </w:tc>
        <w:tc>
          <w:tcPr>
            <w:tcW w:w="992" w:type="dxa"/>
            <w:tcBorders>
              <w:top w:val="single" w:sz="4" w:space="0" w:color="000000"/>
              <w:left w:val="single" w:sz="4" w:space="0" w:color="000000"/>
              <w:bottom w:val="single" w:sz="4" w:space="0" w:color="000000"/>
            </w:tcBorders>
            <w:shd w:val="clear" w:color="auto" w:fill="auto"/>
          </w:tcPr>
          <w:p w:rsidR="00435A64" w:rsidRDefault="00435A64" w:rsidP="00DC2567">
            <w:pPr>
              <w:spacing w:after="0" w:line="240" w:lineRule="auto"/>
              <w:jc w:val="center"/>
              <w:rPr>
                <w:rFonts w:ascii="Times New Roman" w:hAnsi="Times New Roman"/>
              </w:rPr>
            </w:pPr>
            <w:r>
              <w:rPr>
                <w:rFonts w:ascii="Times New Roman" w:hAnsi="Times New Roman"/>
              </w:rPr>
              <w:t>1</w:t>
            </w:r>
          </w:p>
        </w:tc>
        <w:tc>
          <w:tcPr>
            <w:tcW w:w="992" w:type="dxa"/>
            <w:tcBorders>
              <w:top w:val="single" w:sz="4" w:space="0" w:color="000000"/>
              <w:left w:val="single" w:sz="4" w:space="0" w:color="000000"/>
              <w:bottom w:val="single" w:sz="4" w:space="0" w:color="000000"/>
            </w:tcBorders>
            <w:shd w:val="clear" w:color="auto" w:fill="auto"/>
          </w:tcPr>
          <w:p w:rsidR="00435A64" w:rsidRDefault="00435A64" w:rsidP="00DC2567">
            <w:pPr>
              <w:spacing w:after="0" w:line="240" w:lineRule="auto"/>
              <w:jc w:val="center"/>
              <w:rPr>
                <w:rFonts w:ascii="Times New Roman" w:hAnsi="Times New Roman"/>
              </w:rPr>
            </w:pPr>
            <w:r>
              <w:rPr>
                <w:rFonts w:ascii="Times New Roman" w:hAnsi="Times New Roman"/>
              </w:rPr>
              <w:t>1</w:t>
            </w:r>
          </w:p>
        </w:tc>
        <w:tc>
          <w:tcPr>
            <w:tcW w:w="993" w:type="dxa"/>
            <w:tcBorders>
              <w:top w:val="single" w:sz="4" w:space="0" w:color="000000"/>
              <w:left w:val="single" w:sz="4" w:space="0" w:color="000000"/>
              <w:bottom w:val="single" w:sz="4" w:space="0" w:color="000000"/>
            </w:tcBorders>
            <w:shd w:val="clear" w:color="auto" w:fill="auto"/>
          </w:tcPr>
          <w:p w:rsidR="00435A64" w:rsidRDefault="00435A64" w:rsidP="00DC2567">
            <w:pPr>
              <w:spacing w:after="0" w:line="240" w:lineRule="auto"/>
              <w:jc w:val="center"/>
              <w:rPr>
                <w:rFonts w:ascii="Times New Roman" w:hAnsi="Times New Roman"/>
              </w:rPr>
            </w:pPr>
            <w:r>
              <w:rPr>
                <w:rFonts w:ascii="Times New Roman" w:hAnsi="Times New Roman"/>
              </w:rPr>
              <w:t>1</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435A64" w:rsidRPr="00FB27E7" w:rsidRDefault="00435A64" w:rsidP="00DC2567">
            <w:pPr>
              <w:spacing w:after="0" w:line="240" w:lineRule="auto"/>
              <w:jc w:val="center"/>
              <w:rPr>
                <w:rFonts w:ascii="Times New Roman" w:hAnsi="Times New Roman"/>
                <w:b/>
              </w:rPr>
            </w:pPr>
            <w:r>
              <w:rPr>
                <w:rFonts w:ascii="Times New Roman" w:hAnsi="Times New Roman"/>
                <w:b/>
              </w:rPr>
              <w:t>4</w:t>
            </w:r>
          </w:p>
        </w:tc>
      </w:tr>
      <w:tr w:rsidR="00435A64" w:rsidRPr="00FB27E7" w:rsidTr="00435A64">
        <w:tc>
          <w:tcPr>
            <w:tcW w:w="5529" w:type="dxa"/>
            <w:tcBorders>
              <w:top w:val="single" w:sz="4" w:space="0" w:color="auto"/>
              <w:left w:val="single" w:sz="4" w:space="0" w:color="auto"/>
              <w:bottom w:val="single" w:sz="4" w:space="0" w:color="auto"/>
            </w:tcBorders>
            <w:shd w:val="clear" w:color="auto" w:fill="auto"/>
          </w:tcPr>
          <w:p w:rsidR="00435A64" w:rsidRDefault="00435A64" w:rsidP="00DC2567">
            <w:pPr>
              <w:snapToGrid w:val="0"/>
              <w:spacing w:after="0" w:line="240" w:lineRule="auto"/>
              <w:jc w:val="both"/>
              <w:rPr>
                <w:rFonts w:ascii="Times New Roman" w:hAnsi="Times New Roman"/>
              </w:rPr>
            </w:pPr>
            <w:r w:rsidRPr="00CE38EF">
              <w:rPr>
                <w:rFonts w:ascii="Times New Roman" w:hAnsi="Times New Roman"/>
                <w:b/>
              </w:rPr>
              <w:t xml:space="preserve">Общее количество часов на реализацию </w:t>
            </w:r>
            <w:r>
              <w:rPr>
                <w:rFonts w:ascii="Times New Roman" w:hAnsi="Times New Roman"/>
                <w:b/>
              </w:rPr>
              <w:t>коррекционно-развивающей области</w:t>
            </w:r>
          </w:p>
        </w:tc>
        <w:tc>
          <w:tcPr>
            <w:tcW w:w="992" w:type="dxa"/>
            <w:tcBorders>
              <w:top w:val="single" w:sz="4" w:space="0" w:color="000000"/>
              <w:left w:val="single" w:sz="4" w:space="0" w:color="000000"/>
              <w:bottom w:val="single" w:sz="4" w:space="0" w:color="000000"/>
            </w:tcBorders>
            <w:shd w:val="clear" w:color="auto" w:fill="auto"/>
          </w:tcPr>
          <w:p w:rsidR="00435A64" w:rsidRPr="0039305B" w:rsidRDefault="00435A64" w:rsidP="00DC2567">
            <w:pPr>
              <w:spacing w:after="0" w:line="240" w:lineRule="auto"/>
              <w:jc w:val="center"/>
              <w:rPr>
                <w:rFonts w:ascii="Times New Roman" w:hAnsi="Times New Roman"/>
                <w:b/>
              </w:rPr>
            </w:pPr>
            <w:r w:rsidRPr="0039305B">
              <w:rPr>
                <w:rFonts w:ascii="Times New Roman" w:hAnsi="Times New Roman"/>
                <w:b/>
              </w:rPr>
              <w:t>5</w:t>
            </w:r>
          </w:p>
        </w:tc>
        <w:tc>
          <w:tcPr>
            <w:tcW w:w="992" w:type="dxa"/>
            <w:tcBorders>
              <w:top w:val="single" w:sz="4" w:space="0" w:color="000000"/>
              <w:left w:val="single" w:sz="4" w:space="0" w:color="000000"/>
              <w:bottom w:val="single" w:sz="4" w:space="0" w:color="000000"/>
            </w:tcBorders>
            <w:shd w:val="clear" w:color="auto" w:fill="auto"/>
          </w:tcPr>
          <w:p w:rsidR="00435A64" w:rsidRPr="0039305B" w:rsidRDefault="00435A64" w:rsidP="00DC2567">
            <w:pPr>
              <w:spacing w:after="0" w:line="240" w:lineRule="auto"/>
              <w:jc w:val="center"/>
              <w:rPr>
                <w:rFonts w:ascii="Times New Roman" w:hAnsi="Times New Roman"/>
                <w:b/>
              </w:rPr>
            </w:pPr>
            <w:r w:rsidRPr="0039305B">
              <w:rPr>
                <w:rFonts w:ascii="Times New Roman" w:hAnsi="Times New Roman"/>
                <w:b/>
              </w:rPr>
              <w:t>5</w:t>
            </w:r>
          </w:p>
        </w:tc>
        <w:tc>
          <w:tcPr>
            <w:tcW w:w="992" w:type="dxa"/>
            <w:tcBorders>
              <w:top w:val="single" w:sz="4" w:space="0" w:color="000000"/>
              <w:left w:val="single" w:sz="4" w:space="0" w:color="000000"/>
              <w:bottom w:val="single" w:sz="4" w:space="0" w:color="000000"/>
            </w:tcBorders>
            <w:shd w:val="clear" w:color="auto" w:fill="auto"/>
          </w:tcPr>
          <w:p w:rsidR="00435A64" w:rsidRPr="0039305B" w:rsidRDefault="00435A64" w:rsidP="00DC2567">
            <w:pPr>
              <w:spacing w:after="0" w:line="240" w:lineRule="auto"/>
              <w:jc w:val="center"/>
              <w:rPr>
                <w:rFonts w:ascii="Times New Roman" w:hAnsi="Times New Roman"/>
                <w:b/>
              </w:rPr>
            </w:pPr>
            <w:r w:rsidRPr="0039305B">
              <w:rPr>
                <w:rFonts w:ascii="Times New Roman" w:hAnsi="Times New Roman"/>
                <w:b/>
              </w:rPr>
              <w:t>5</w:t>
            </w:r>
          </w:p>
        </w:tc>
        <w:tc>
          <w:tcPr>
            <w:tcW w:w="993" w:type="dxa"/>
            <w:tcBorders>
              <w:top w:val="single" w:sz="4" w:space="0" w:color="000000"/>
              <w:left w:val="single" w:sz="4" w:space="0" w:color="000000"/>
              <w:bottom w:val="single" w:sz="4" w:space="0" w:color="000000"/>
            </w:tcBorders>
            <w:shd w:val="clear" w:color="auto" w:fill="auto"/>
          </w:tcPr>
          <w:p w:rsidR="00435A64" w:rsidRPr="0039305B" w:rsidRDefault="00435A64" w:rsidP="00DC2567">
            <w:pPr>
              <w:spacing w:after="0" w:line="240" w:lineRule="auto"/>
              <w:jc w:val="center"/>
              <w:rPr>
                <w:rFonts w:ascii="Times New Roman" w:hAnsi="Times New Roman"/>
                <w:b/>
              </w:rPr>
            </w:pPr>
            <w:r w:rsidRPr="0039305B">
              <w:rPr>
                <w:rFonts w:ascii="Times New Roman" w:hAnsi="Times New Roman"/>
                <w:b/>
              </w:rPr>
              <w:t>5</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435A64" w:rsidRDefault="00435A64" w:rsidP="00DC2567">
            <w:pPr>
              <w:spacing w:after="0" w:line="240" w:lineRule="auto"/>
              <w:jc w:val="center"/>
              <w:rPr>
                <w:rFonts w:ascii="Times New Roman" w:hAnsi="Times New Roman"/>
                <w:b/>
              </w:rPr>
            </w:pPr>
            <w:r>
              <w:rPr>
                <w:rFonts w:ascii="Times New Roman" w:hAnsi="Times New Roman"/>
                <w:b/>
              </w:rPr>
              <w:t>20</w:t>
            </w:r>
          </w:p>
        </w:tc>
      </w:tr>
    </w:tbl>
    <w:p w:rsidR="00AB59D0" w:rsidRPr="009C3EAE" w:rsidRDefault="00AB59D0" w:rsidP="00AB59D0">
      <w:pPr>
        <w:spacing w:after="0" w:line="240" w:lineRule="auto"/>
        <w:jc w:val="both"/>
        <w:rPr>
          <w:rFonts w:ascii="Times New Roman" w:hAnsi="Times New Roman"/>
        </w:rPr>
      </w:pPr>
      <w:r w:rsidRPr="009C3EAE">
        <w:rPr>
          <w:rFonts w:ascii="Times New Roman" w:hAnsi="Times New Roman"/>
        </w:rPr>
        <w:t xml:space="preserve">Коррекционно-развивающая область учебного плана </w:t>
      </w:r>
      <w:r>
        <w:rPr>
          <w:rFonts w:ascii="Times New Roman" w:hAnsi="Times New Roman"/>
        </w:rPr>
        <w:t>реализуется по заявлениям родителей (законных представителей) обучающихся. Для реализации данной области учебного плана ежегодно составляется расписание коррекционно-развивающих занятий. Оценки в журнал за коррекционно-развивающие занятия не выставляется, допускается оценивание письменных работ учащихся и устная оценка деятельности ребёнка с НОДА на занятии.</w:t>
      </w:r>
    </w:p>
    <w:p w:rsidR="00831EA9" w:rsidRPr="00AB59D0" w:rsidRDefault="00831EA9" w:rsidP="00831EA9">
      <w:pPr>
        <w:pStyle w:val="ae"/>
        <w:spacing w:line="240" w:lineRule="auto"/>
        <w:ind w:firstLine="709"/>
        <w:rPr>
          <w:rFonts w:ascii="Times New Roman" w:hAnsi="Times New Roman" w:cs="Times New Roman"/>
          <w:sz w:val="22"/>
          <w:szCs w:val="22"/>
        </w:rPr>
      </w:pPr>
      <w:r w:rsidRPr="00AB59D0">
        <w:rPr>
          <w:rFonts w:ascii="Times New Roman" w:hAnsi="Times New Roman" w:cs="Times New Roman"/>
          <w:sz w:val="22"/>
          <w:szCs w:val="22"/>
        </w:rPr>
        <w:t>Организация внеурочной деятельности предполагает, что в этой работе принимают участие все педагогические работники Организации (учителя-логопеды, педагоги-психологи, социальные педагоги, педагоги дополнительного образования и др.), так же и медицинские работники.</w:t>
      </w:r>
    </w:p>
    <w:p w:rsidR="00831EA9" w:rsidRPr="00AB59D0" w:rsidRDefault="00831EA9" w:rsidP="00831EA9">
      <w:pPr>
        <w:pStyle w:val="ae"/>
        <w:spacing w:line="240" w:lineRule="auto"/>
        <w:ind w:firstLine="709"/>
        <w:rPr>
          <w:rFonts w:ascii="Times New Roman" w:hAnsi="Times New Roman" w:cs="Times New Roman"/>
          <w:color w:val="auto"/>
          <w:sz w:val="22"/>
          <w:szCs w:val="22"/>
        </w:rPr>
      </w:pPr>
      <w:r w:rsidRPr="00AB59D0">
        <w:rPr>
          <w:rFonts w:ascii="Times New Roman" w:hAnsi="Times New Roman" w:cs="Times New Roman"/>
          <w:color w:val="auto"/>
          <w:sz w:val="22"/>
          <w:szCs w:val="22"/>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AB59D0">
        <w:rPr>
          <w:rFonts w:ascii="Times New Roman" w:hAnsi="Times New Roman" w:cs="Times New Roman"/>
          <w:sz w:val="22"/>
          <w:szCs w:val="22"/>
        </w:rPr>
        <w:t xml:space="preserve"> Распределение часов, предусмотренных на внеурочную деятельность, осуществляется следующим образом: недельная нагрузка ― 10 ч, из них </w:t>
      </w:r>
      <w:r w:rsidR="004A3816" w:rsidRPr="00AB59D0">
        <w:rPr>
          <w:rFonts w:ascii="Times New Roman" w:hAnsi="Times New Roman" w:cs="Times New Roman"/>
          <w:sz w:val="22"/>
          <w:szCs w:val="22"/>
        </w:rPr>
        <w:t>5</w:t>
      </w:r>
      <w:r w:rsidRPr="00AB59D0">
        <w:rPr>
          <w:rFonts w:ascii="Times New Roman" w:hAnsi="Times New Roman" w:cs="Times New Roman"/>
          <w:sz w:val="22"/>
          <w:szCs w:val="22"/>
        </w:rPr>
        <w:t xml:space="preserve"> ч отводится на проведение коррекционных занятий.</w:t>
      </w:r>
      <w:r w:rsidR="00435A64">
        <w:rPr>
          <w:rFonts w:ascii="Times New Roman" w:hAnsi="Times New Roman" w:cs="Times New Roman"/>
          <w:sz w:val="22"/>
          <w:szCs w:val="22"/>
        </w:rPr>
        <w:t xml:space="preserve"> </w:t>
      </w:r>
      <w:r w:rsidRPr="00AB59D0">
        <w:rPr>
          <w:rFonts w:ascii="Times New Roman" w:hAnsi="Times New Roman" w:cs="Times New Roman"/>
          <w:color w:val="auto"/>
          <w:sz w:val="22"/>
          <w:szCs w:val="22"/>
        </w:rPr>
        <w:t>Чередование учебной и внеурочной деятельности в рамках реализации АООП НОО определяет МОАУ СОШ№7 самостоятельно.</w:t>
      </w:r>
    </w:p>
    <w:p w:rsidR="00831EA9" w:rsidRPr="00AB59D0" w:rsidRDefault="00831EA9" w:rsidP="004A3816">
      <w:pPr>
        <w:pStyle w:val="ae"/>
        <w:spacing w:line="240" w:lineRule="auto"/>
        <w:ind w:firstLine="709"/>
        <w:rPr>
          <w:rFonts w:ascii="Times New Roman" w:hAnsi="Times New Roman" w:cs="Times New Roman"/>
          <w:color w:val="auto"/>
          <w:sz w:val="22"/>
          <w:szCs w:val="22"/>
        </w:rPr>
      </w:pPr>
      <w:r w:rsidRPr="00AB59D0">
        <w:rPr>
          <w:rFonts w:ascii="Times New Roman" w:hAnsi="Times New Roman" w:cs="Times New Roman"/>
          <w:color w:val="auto"/>
          <w:sz w:val="22"/>
          <w:szCs w:val="22"/>
        </w:rPr>
        <w:t xml:space="preserve">Срок освоения АООП НОО </w:t>
      </w:r>
      <w:proofErr w:type="gramStart"/>
      <w:r w:rsidRPr="00AB59D0">
        <w:rPr>
          <w:rFonts w:ascii="Times New Roman" w:hAnsi="Times New Roman" w:cs="Times New Roman"/>
          <w:color w:val="auto"/>
          <w:sz w:val="22"/>
          <w:szCs w:val="22"/>
        </w:rPr>
        <w:t>обучающимися</w:t>
      </w:r>
      <w:proofErr w:type="gramEnd"/>
      <w:r w:rsidRPr="00AB59D0">
        <w:rPr>
          <w:rFonts w:ascii="Times New Roman" w:hAnsi="Times New Roman" w:cs="Times New Roman"/>
          <w:color w:val="auto"/>
          <w:sz w:val="22"/>
          <w:szCs w:val="22"/>
        </w:rPr>
        <w:t xml:space="preserve"> с </w:t>
      </w:r>
      <w:r w:rsidR="004A3816" w:rsidRPr="00AB59D0">
        <w:rPr>
          <w:rFonts w:ascii="Times New Roman" w:hAnsi="Times New Roman" w:cs="Times New Roman"/>
          <w:color w:val="auto"/>
          <w:sz w:val="22"/>
          <w:szCs w:val="22"/>
        </w:rPr>
        <w:t>НОДА (вариант 6.1)</w:t>
      </w:r>
      <w:r w:rsidRPr="00AB59D0">
        <w:rPr>
          <w:rFonts w:ascii="Times New Roman" w:hAnsi="Times New Roman" w:cs="Times New Roman"/>
          <w:color w:val="auto"/>
          <w:sz w:val="22"/>
          <w:szCs w:val="22"/>
        </w:rPr>
        <w:t xml:space="preserve"> составля</w:t>
      </w:r>
      <w:r w:rsidR="004A3816" w:rsidRPr="00AB59D0">
        <w:rPr>
          <w:rFonts w:ascii="Times New Roman" w:hAnsi="Times New Roman" w:cs="Times New Roman"/>
          <w:color w:val="auto"/>
          <w:sz w:val="22"/>
          <w:szCs w:val="22"/>
        </w:rPr>
        <w:t>е</w:t>
      </w:r>
      <w:r w:rsidRPr="00AB59D0">
        <w:rPr>
          <w:rFonts w:ascii="Times New Roman" w:hAnsi="Times New Roman" w:cs="Times New Roman"/>
          <w:color w:val="auto"/>
          <w:sz w:val="22"/>
          <w:szCs w:val="22"/>
        </w:rPr>
        <w:t xml:space="preserve">т </w:t>
      </w:r>
      <w:r w:rsidR="004A3816" w:rsidRPr="00AB59D0">
        <w:rPr>
          <w:rFonts w:ascii="Times New Roman" w:hAnsi="Times New Roman" w:cs="Times New Roman"/>
          <w:color w:val="auto"/>
          <w:sz w:val="22"/>
          <w:szCs w:val="22"/>
        </w:rPr>
        <w:t>4</w:t>
      </w:r>
      <w:r w:rsidRPr="00AB59D0">
        <w:rPr>
          <w:rFonts w:ascii="Times New Roman" w:hAnsi="Times New Roman" w:cs="Times New Roman"/>
          <w:color w:val="auto"/>
          <w:sz w:val="22"/>
          <w:szCs w:val="22"/>
        </w:rPr>
        <w:t xml:space="preserve"> </w:t>
      </w:r>
      <w:r w:rsidR="004A3816" w:rsidRPr="00AB59D0">
        <w:rPr>
          <w:rFonts w:ascii="Times New Roman" w:hAnsi="Times New Roman" w:cs="Times New Roman"/>
          <w:color w:val="auto"/>
          <w:sz w:val="22"/>
          <w:szCs w:val="22"/>
        </w:rPr>
        <w:t xml:space="preserve">года. </w:t>
      </w:r>
      <w:r w:rsidRPr="00AB59D0">
        <w:rPr>
          <w:rFonts w:ascii="Times New Roman" w:hAnsi="Times New Roman" w:cs="Times New Roman"/>
          <w:color w:val="auto"/>
          <w:sz w:val="22"/>
          <w:szCs w:val="22"/>
        </w:rPr>
        <w:t xml:space="preserve">Продолжительность учебной недели в течение всех лет обучения – 5 дней. </w:t>
      </w:r>
      <w:r w:rsidR="004A3816" w:rsidRPr="00AB59D0">
        <w:rPr>
          <w:rFonts w:ascii="Times New Roman" w:hAnsi="Times New Roman" w:cs="Times New Roman"/>
          <w:color w:val="auto"/>
          <w:sz w:val="22"/>
          <w:szCs w:val="22"/>
        </w:rPr>
        <w:t xml:space="preserve"> </w:t>
      </w:r>
      <w:r w:rsidRPr="00AB59D0">
        <w:rPr>
          <w:rFonts w:ascii="Times New Roman" w:hAnsi="Times New Roman" w:cs="Times New Roman"/>
          <w:color w:val="auto"/>
          <w:sz w:val="22"/>
          <w:szCs w:val="22"/>
        </w:rPr>
        <w:t xml:space="preserve"> Обучение проходит в одну смену.</w:t>
      </w:r>
    </w:p>
    <w:p w:rsidR="00831EA9" w:rsidRPr="00AB59D0" w:rsidRDefault="00831EA9" w:rsidP="00831EA9">
      <w:pPr>
        <w:pStyle w:val="ae"/>
        <w:spacing w:line="240" w:lineRule="auto"/>
        <w:ind w:firstLine="709"/>
        <w:rPr>
          <w:rFonts w:ascii="Times New Roman" w:hAnsi="Times New Roman" w:cs="Times New Roman"/>
          <w:color w:val="auto"/>
          <w:sz w:val="22"/>
          <w:szCs w:val="22"/>
        </w:rPr>
      </w:pPr>
      <w:r w:rsidRPr="00AB59D0">
        <w:rPr>
          <w:rFonts w:ascii="Times New Roman" w:hAnsi="Times New Roman" w:cs="Times New Roman"/>
          <w:sz w:val="22"/>
          <w:szCs w:val="22"/>
        </w:rPr>
        <w:t>Продолжительность учебного года</w:t>
      </w:r>
      <w:r w:rsidR="004A3816" w:rsidRPr="00AB59D0">
        <w:rPr>
          <w:rFonts w:ascii="Times New Roman" w:hAnsi="Times New Roman" w:cs="Times New Roman"/>
          <w:sz w:val="22"/>
          <w:szCs w:val="22"/>
        </w:rPr>
        <w:t xml:space="preserve"> в 1 классе составляет 33 недели, во 2-4 классах – 34 недели</w:t>
      </w:r>
      <w:r w:rsidRPr="00AB59D0">
        <w:rPr>
          <w:rFonts w:ascii="Times New Roman" w:hAnsi="Times New Roman" w:cs="Times New Roman"/>
          <w:sz w:val="22"/>
          <w:szCs w:val="22"/>
        </w:rPr>
        <w:t xml:space="preserve">. Продолжительность каникул в течение учебного года составляет не менее 30 календарных дней, летом — не менее </w:t>
      </w:r>
      <w:r w:rsidR="004A3816" w:rsidRPr="00AB59D0">
        <w:rPr>
          <w:rFonts w:ascii="Times New Roman" w:hAnsi="Times New Roman" w:cs="Times New Roman"/>
          <w:spacing w:val="2"/>
          <w:sz w:val="22"/>
          <w:szCs w:val="22"/>
        </w:rPr>
        <w:t xml:space="preserve">8 недель. Для обучающихся 1-х </w:t>
      </w:r>
      <w:r w:rsidRPr="00AB59D0">
        <w:rPr>
          <w:rFonts w:ascii="Times New Roman" w:hAnsi="Times New Roman" w:cs="Times New Roman"/>
          <w:spacing w:val="2"/>
          <w:sz w:val="22"/>
          <w:szCs w:val="22"/>
        </w:rPr>
        <w:t xml:space="preserve">классов устанавливаются в </w:t>
      </w:r>
      <w:r w:rsidRPr="00AB59D0">
        <w:rPr>
          <w:rFonts w:ascii="Times New Roman" w:hAnsi="Times New Roman" w:cs="Times New Roman"/>
          <w:sz w:val="22"/>
          <w:szCs w:val="22"/>
        </w:rPr>
        <w:t xml:space="preserve">течение года дополнительные недельные </w:t>
      </w:r>
      <w:r w:rsidRPr="00AB59D0">
        <w:rPr>
          <w:rFonts w:ascii="Times New Roman" w:hAnsi="Times New Roman" w:cs="Times New Roman"/>
          <w:sz w:val="22"/>
          <w:szCs w:val="22"/>
        </w:rPr>
        <w:lastRenderedPageBreak/>
        <w:t xml:space="preserve">каникулы. Продолжительность учебных занятий составляет 40 минут. </w:t>
      </w:r>
      <w:proofErr w:type="gramStart"/>
      <w:r w:rsidRPr="00AB59D0">
        <w:rPr>
          <w:rFonts w:ascii="Times New Roman" w:hAnsi="Times New Roman" w:cs="Times New Roman"/>
          <w:color w:val="auto"/>
          <w:sz w:val="22"/>
          <w:szCs w:val="22"/>
        </w:rPr>
        <w:t xml:space="preserve">При определении </w:t>
      </w:r>
      <w:r w:rsidR="004A3816" w:rsidRPr="00AB59D0">
        <w:rPr>
          <w:rFonts w:ascii="Times New Roman" w:hAnsi="Times New Roman" w:cs="Times New Roman"/>
          <w:color w:val="auto"/>
          <w:sz w:val="22"/>
          <w:szCs w:val="22"/>
        </w:rPr>
        <w:t>продолжительности занятий в 1-ом классе</w:t>
      </w:r>
      <w:r w:rsidRPr="00AB59D0">
        <w:rPr>
          <w:rFonts w:ascii="Times New Roman" w:hAnsi="Times New Roman" w:cs="Times New Roman"/>
          <w:color w:val="auto"/>
          <w:sz w:val="22"/>
          <w:szCs w:val="22"/>
        </w:rPr>
        <w:t xml:space="preserve">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w:t>
      </w:r>
      <w:r w:rsidR="004A3816" w:rsidRPr="00AB59D0">
        <w:rPr>
          <w:rFonts w:ascii="Times New Roman" w:hAnsi="Times New Roman" w:cs="Times New Roman"/>
          <w:color w:val="auto"/>
          <w:sz w:val="22"/>
          <w:szCs w:val="22"/>
        </w:rPr>
        <w:t xml:space="preserve"> по 4 урока по 40 минут каждый).</w:t>
      </w:r>
      <w:proofErr w:type="gramEnd"/>
    </w:p>
    <w:p w:rsidR="00831EA9" w:rsidRPr="00AB59D0" w:rsidRDefault="00831EA9" w:rsidP="00831EA9">
      <w:pPr>
        <w:spacing w:after="0" w:line="240" w:lineRule="auto"/>
        <w:ind w:firstLine="709"/>
        <w:jc w:val="both"/>
        <w:rPr>
          <w:rFonts w:ascii="Times New Roman" w:hAnsi="Times New Roman"/>
        </w:rPr>
      </w:pPr>
      <w:r w:rsidRPr="00AB59D0">
        <w:rPr>
          <w:rFonts w:ascii="Times New Roman" w:hAnsi="Times New Roman"/>
        </w:rPr>
        <w:t xml:space="preserve">Часы коррекционно-развивающей области представлены групповыми и индивидуальными коррекционно-развивающими занятиями, направленными на коррекцию недостатков психофизического развития обучающихся и </w:t>
      </w:r>
      <w:r w:rsidR="0051109A" w:rsidRPr="00AB59D0">
        <w:rPr>
          <w:rFonts w:ascii="Times New Roman" w:hAnsi="Times New Roman"/>
        </w:rPr>
        <w:t xml:space="preserve">восполнение пробелов в знаниях. </w:t>
      </w:r>
      <w:r w:rsidRPr="00AB59D0">
        <w:rPr>
          <w:rFonts w:ascii="Times New Roman" w:hAnsi="Times New Roman"/>
        </w:rPr>
        <w:t>Коррекционно-развивающие занятия проводятся в течение учебного дня и во внеурочное время. На индивидуальные коррекционные занятия отводится до 25 мин., на групповые занятия – до 40 минут.</w:t>
      </w:r>
    </w:p>
    <w:p w:rsidR="00831EA9" w:rsidRPr="00AB59D0" w:rsidRDefault="00831EA9" w:rsidP="00831EA9">
      <w:pPr>
        <w:spacing w:after="0" w:line="240" w:lineRule="auto"/>
        <w:ind w:firstLine="709"/>
        <w:jc w:val="both"/>
        <w:rPr>
          <w:rFonts w:ascii="Times New Roman" w:hAnsi="Times New Roman"/>
        </w:rPr>
      </w:pPr>
      <w:r w:rsidRPr="00AB59D0">
        <w:rPr>
          <w:rFonts w:ascii="Times New Roman" w:hAnsi="Times New Roman"/>
        </w:rPr>
        <w:t xml:space="preserve">Количество учебных занятий за 5 учебных лет не может составлять более 3732 часов. </w:t>
      </w:r>
      <w:r w:rsidR="00435A64">
        <w:rPr>
          <w:rFonts w:ascii="Times New Roman" w:hAnsi="Times New Roman"/>
        </w:rPr>
        <w:t xml:space="preserve"> </w:t>
      </w:r>
      <w:r w:rsidRPr="00AB59D0">
        <w:rPr>
          <w:rFonts w:ascii="Times New Roman" w:hAnsi="Times New Roman"/>
        </w:rPr>
        <w:t xml:space="preserve">Время, отводимое на внеурочную деятельность, на </w:t>
      </w:r>
      <w:r w:rsidR="0051109A" w:rsidRPr="00AB59D0">
        <w:rPr>
          <w:rFonts w:ascii="Times New Roman" w:hAnsi="Times New Roman"/>
        </w:rPr>
        <w:t>уровне</w:t>
      </w:r>
      <w:r w:rsidRPr="00AB59D0">
        <w:rPr>
          <w:rFonts w:ascii="Times New Roman" w:hAnsi="Times New Roman"/>
        </w:rPr>
        <w:t xml:space="preserve"> начального общего обучения составляет − 1680 часов, из них 1176 ч приходится на коррекционно-развивающее направление.</w:t>
      </w:r>
    </w:p>
    <w:p w:rsidR="00831EA9" w:rsidRPr="00AB59D0" w:rsidRDefault="00831EA9" w:rsidP="00831EA9">
      <w:pPr>
        <w:tabs>
          <w:tab w:val="left" w:pos="851"/>
        </w:tabs>
        <w:spacing w:after="0" w:line="240" w:lineRule="auto"/>
        <w:ind w:right="-2" w:firstLine="425"/>
        <w:jc w:val="both"/>
        <w:rPr>
          <w:rFonts w:ascii="Times New Roman" w:hAnsi="Times New Roman"/>
        </w:rPr>
      </w:pPr>
      <w:r w:rsidRPr="00AB59D0">
        <w:rPr>
          <w:rFonts w:ascii="Times New Roman" w:hAnsi="Times New Roman"/>
        </w:rPr>
        <w:t xml:space="preserve">Учебный план  (обязательная часть и часть, формируемая участниками образовательных отношений) разрабатывается и утверждается ежегодно как изменения, вносимые в АООН НОО обучающихся с </w:t>
      </w:r>
      <w:r w:rsidR="0051109A" w:rsidRPr="00AB59D0">
        <w:rPr>
          <w:rFonts w:ascii="Times New Roman" w:hAnsi="Times New Roman"/>
        </w:rPr>
        <w:t>НОДА</w:t>
      </w:r>
      <w:r w:rsidRPr="00AB59D0">
        <w:rPr>
          <w:rFonts w:ascii="Times New Roman" w:hAnsi="Times New Roman"/>
        </w:rPr>
        <w:t xml:space="preserve"> (вариант </w:t>
      </w:r>
      <w:r w:rsidR="0051109A" w:rsidRPr="00AB59D0">
        <w:rPr>
          <w:rFonts w:ascii="Times New Roman" w:hAnsi="Times New Roman"/>
        </w:rPr>
        <w:t>6.1</w:t>
      </w:r>
      <w:r w:rsidRPr="00AB59D0">
        <w:rPr>
          <w:rFonts w:ascii="Times New Roman" w:hAnsi="Times New Roman"/>
        </w:rPr>
        <w:t>).</w:t>
      </w:r>
    </w:p>
    <w:p w:rsidR="00C655A4" w:rsidRPr="00AB59D0" w:rsidRDefault="00C655A4" w:rsidP="00AB59D0">
      <w:pPr>
        <w:spacing w:after="0" w:line="240" w:lineRule="auto"/>
        <w:ind w:right="-2"/>
        <w:jc w:val="center"/>
        <w:rPr>
          <w:rFonts w:ascii="Times New Roman" w:hAnsi="Times New Roman"/>
          <w:b/>
          <w:u w:val="single"/>
        </w:rPr>
      </w:pPr>
      <w:r w:rsidRPr="00AB59D0">
        <w:rPr>
          <w:rFonts w:ascii="Times New Roman" w:hAnsi="Times New Roman"/>
          <w:b/>
          <w:u w:val="single"/>
        </w:rPr>
        <w:t>Учебный план начального общего образования МОАУ СОШ№7 городского округа город Нефтекамск Республики Башкортостан</w:t>
      </w:r>
      <w:r w:rsidR="00435A64">
        <w:rPr>
          <w:rFonts w:ascii="Times New Roman" w:hAnsi="Times New Roman"/>
          <w:b/>
          <w:u w:val="single"/>
        </w:rPr>
        <w:t xml:space="preserve"> </w:t>
      </w:r>
      <w:r w:rsidRPr="00AB59D0">
        <w:rPr>
          <w:rFonts w:ascii="Times New Roman" w:hAnsi="Times New Roman"/>
          <w:b/>
          <w:u w:val="single"/>
        </w:rPr>
        <w:t xml:space="preserve">на 2021-2022  учебный год </w:t>
      </w:r>
    </w:p>
    <w:tbl>
      <w:tblPr>
        <w:tblW w:w="10064" w:type="dxa"/>
        <w:tblInd w:w="250" w:type="dxa"/>
        <w:tblLayout w:type="fixed"/>
        <w:tblLook w:val="0000"/>
      </w:tblPr>
      <w:tblGrid>
        <w:gridCol w:w="2693"/>
        <w:gridCol w:w="3261"/>
        <w:gridCol w:w="850"/>
        <w:gridCol w:w="851"/>
        <w:gridCol w:w="850"/>
        <w:gridCol w:w="851"/>
        <w:gridCol w:w="708"/>
      </w:tblGrid>
      <w:tr w:rsidR="00C655A4" w:rsidRPr="00AB59D0" w:rsidTr="00435A64">
        <w:trPr>
          <w:cantSplit/>
          <w:trHeight w:val="92"/>
        </w:trPr>
        <w:tc>
          <w:tcPr>
            <w:tcW w:w="2693" w:type="dxa"/>
            <w:vMerge w:val="restart"/>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b/>
              </w:rPr>
              <w:t>Предметные области</w:t>
            </w:r>
          </w:p>
        </w:tc>
        <w:tc>
          <w:tcPr>
            <w:tcW w:w="3261" w:type="dxa"/>
            <w:vMerge w:val="restart"/>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b/>
              </w:rPr>
              <w:t>Учебные предметы</w:t>
            </w:r>
          </w:p>
        </w:tc>
        <w:tc>
          <w:tcPr>
            <w:tcW w:w="3402" w:type="dxa"/>
            <w:gridSpan w:val="4"/>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b/>
              </w:rPr>
              <w:t>Количество часов  в неделю</w:t>
            </w:r>
          </w:p>
        </w:tc>
        <w:tc>
          <w:tcPr>
            <w:tcW w:w="708" w:type="dxa"/>
            <w:vMerge w:val="restart"/>
            <w:tcBorders>
              <w:top w:val="single" w:sz="4" w:space="0" w:color="auto"/>
              <w:left w:val="single" w:sz="4" w:space="0" w:color="auto"/>
              <w:right w:val="single" w:sz="4" w:space="0" w:color="auto"/>
            </w:tcBorders>
            <w:shd w:val="clear" w:color="auto" w:fill="auto"/>
          </w:tcPr>
          <w:p w:rsidR="00C655A4" w:rsidRPr="00AB59D0" w:rsidRDefault="00C655A4" w:rsidP="00AB59D0">
            <w:pPr>
              <w:spacing w:after="0" w:line="240" w:lineRule="auto"/>
              <w:ind w:left="-108"/>
              <w:jc w:val="center"/>
              <w:rPr>
                <w:rFonts w:ascii="Times New Roman" w:hAnsi="Times New Roman"/>
              </w:rPr>
            </w:pPr>
            <w:r w:rsidRPr="00AB59D0">
              <w:rPr>
                <w:rFonts w:ascii="Times New Roman" w:hAnsi="Times New Roman"/>
                <w:b/>
              </w:rPr>
              <w:t>Всего</w:t>
            </w:r>
          </w:p>
        </w:tc>
      </w:tr>
      <w:tr w:rsidR="00435A64" w:rsidRPr="00AB59D0" w:rsidTr="00435A64">
        <w:trPr>
          <w:cantSplit/>
          <w:trHeight w:val="429"/>
        </w:trPr>
        <w:tc>
          <w:tcPr>
            <w:tcW w:w="2693" w:type="dxa"/>
            <w:vMerge/>
            <w:tcBorders>
              <w:top w:val="single" w:sz="4" w:space="0" w:color="000000"/>
              <w:left w:val="single" w:sz="4" w:space="0" w:color="000000"/>
              <w:bottom w:val="single" w:sz="4" w:space="0" w:color="000000"/>
            </w:tcBorders>
            <w:shd w:val="clear" w:color="auto" w:fill="auto"/>
          </w:tcPr>
          <w:p w:rsidR="00AB59D0" w:rsidRPr="00AB59D0" w:rsidRDefault="00AB59D0" w:rsidP="00AB59D0">
            <w:pPr>
              <w:snapToGrid w:val="0"/>
              <w:spacing w:after="0" w:line="240" w:lineRule="auto"/>
              <w:jc w:val="center"/>
              <w:rPr>
                <w:rFonts w:ascii="Times New Roman" w:hAnsi="Times New Roman"/>
                <w:b/>
                <w:u w:val="single"/>
              </w:rPr>
            </w:pPr>
          </w:p>
        </w:tc>
        <w:tc>
          <w:tcPr>
            <w:tcW w:w="3261" w:type="dxa"/>
            <w:vMerge/>
            <w:tcBorders>
              <w:top w:val="single" w:sz="4" w:space="0" w:color="000000"/>
              <w:left w:val="single" w:sz="4" w:space="0" w:color="000000"/>
              <w:bottom w:val="single" w:sz="4" w:space="0" w:color="000000"/>
            </w:tcBorders>
            <w:shd w:val="clear" w:color="auto" w:fill="auto"/>
          </w:tcPr>
          <w:p w:rsidR="00AB59D0" w:rsidRPr="00AB59D0" w:rsidRDefault="00AB59D0" w:rsidP="00AB59D0">
            <w:pPr>
              <w:snapToGrid w:val="0"/>
              <w:spacing w:after="0" w:line="240" w:lineRule="auto"/>
              <w:jc w:val="center"/>
              <w:rPr>
                <w:rFonts w:ascii="Times New Roman" w:hAnsi="Times New Roman"/>
                <w:b/>
              </w:rPr>
            </w:pPr>
          </w:p>
        </w:tc>
        <w:tc>
          <w:tcPr>
            <w:tcW w:w="850" w:type="dxa"/>
            <w:tcBorders>
              <w:top w:val="single" w:sz="4" w:space="0" w:color="000000"/>
              <w:left w:val="single" w:sz="4" w:space="0" w:color="000000"/>
              <w:bottom w:val="single" w:sz="4" w:space="0" w:color="000000"/>
            </w:tcBorders>
            <w:shd w:val="clear" w:color="auto" w:fill="auto"/>
          </w:tcPr>
          <w:p w:rsidR="00435A64" w:rsidRDefault="00AB59D0" w:rsidP="00AB59D0">
            <w:pPr>
              <w:spacing w:after="0" w:line="240" w:lineRule="auto"/>
              <w:ind w:left="-108" w:right="-144"/>
              <w:jc w:val="center"/>
              <w:rPr>
                <w:rFonts w:ascii="Times New Roman" w:hAnsi="Times New Roman"/>
                <w:b/>
              </w:rPr>
            </w:pPr>
            <w:r>
              <w:rPr>
                <w:rFonts w:ascii="Times New Roman" w:hAnsi="Times New Roman"/>
                <w:b/>
              </w:rPr>
              <w:t xml:space="preserve">1 </w:t>
            </w:r>
          </w:p>
          <w:p w:rsidR="00AB59D0" w:rsidRPr="00AB59D0" w:rsidRDefault="00AB59D0" w:rsidP="00AB59D0">
            <w:pPr>
              <w:spacing w:after="0" w:line="240" w:lineRule="auto"/>
              <w:ind w:left="-108" w:right="-144"/>
              <w:jc w:val="center"/>
              <w:rPr>
                <w:rFonts w:ascii="Times New Roman" w:hAnsi="Times New Roman"/>
                <w:b/>
              </w:rPr>
            </w:pPr>
            <w:r>
              <w:rPr>
                <w:rFonts w:ascii="Times New Roman" w:hAnsi="Times New Roman"/>
                <w:b/>
              </w:rPr>
              <w:t>классы</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435A64" w:rsidRDefault="00AB59D0" w:rsidP="00AB59D0">
            <w:pPr>
              <w:spacing w:after="0" w:line="240" w:lineRule="auto"/>
              <w:ind w:left="-72" w:right="-179"/>
              <w:jc w:val="center"/>
              <w:rPr>
                <w:rFonts w:ascii="Times New Roman" w:hAnsi="Times New Roman"/>
                <w:b/>
              </w:rPr>
            </w:pPr>
            <w:r>
              <w:rPr>
                <w:rFonts w:ascii="Times New Roman" w:hAnsi="Times New Roman"/>
                <w:b/>
              </w:rPr>
              <w:t xml:space="preserve">2 </w:t>
            </w:r>
          </w:p>
          <w:p w:rsidR="00AB59D0" w:rsidRPr="00AB59D0" w:rsidRDefault="00AB59D0" w:rsidP="00AB59D0">
            <w:pPr>
              <w:spacing w:after="0" w:line="240" w:lineRule="auto"/>
              <w:ind w:left="-72" w:right="-179"/>
              <w:jc w:val="center"/>
              <w:rPr>
                <w:rFonts w:ascii="Times New Roman" w:hAnsi="Times New Roman"/>
                <w:b/>
              </w:rPr>
            </w:pPr>
            <w:r>
              <w:rPr>
                <w:rFonts w:ascii="Times New Roman" w:hAnsi="Times New Roman"/>
                <w:b/>
              </w:rPr>
              <w:t>классы</w:t>
            </w:r>
          </w:p>
        </w:tc>
        <w:tc>
          <w:tcPr>
            <w:tcW w:w="850" w:type="dxa"/>
            <w:tcBorders>
              <w:top w:val="single" w:sz="4" w:space="0" w:color="000000"/>
              <w:left w:val="single" w:sz="4" w:space="0" w:color="auto"/>
              <w:bottom w:val="single" w:sz="4" w:space="0" w:color="000000"/>
              <w:right w:val="single" w:sz="4" w:space="0" w:color="auto"/>
            </w:tcBorders>
            <w:shd w:val="clear" w:color="auto" w:fill="auto"/>
          </w:tcPr>
          <w:p w:rsidR="00435A64" w:rsidRDefault="00AB59D0" w:rsidP="00AB59D0">
            <w:pPr>
              <w:spacing w:after="0" w:line="240" w:lineRule="auto"/>
              <w:ind w:left="-102" w:right="-108"/>
              <w:jc w:val="center"/>
              <w:rPr>
                <w:rFonts w:ascii="Times New Roman" w:hAnsi="Times New Roman"/>
                <w:b/>
              </w:rPr>
            </w:pPr>
            <w:r>
              <w:rPr>
                <w:rFonts w:ascii="Times New Roman" w:hAnsi="Times New Roman"/>
                <w:b/>
              </w:rPr>
              <w:t>3</w:t>
            </w:r>
          </w:p>
          <w:p w:rsidR="00AB59D0" w:rsidRPr="00AB59D0" w:rsidRDefault="00AB59D0" w:rsidP="00AB59D0">
            <w:pPr>
              <w:spacing w:after="0" w:line="240" w:lineRule="auto"/>
              <w:ind w:left="-102" w:right="-108"/>
              <w:jc w:val="center"/>
              <w:rPr>
                <w:rFonts w:ascii="Times New Roman" w:hAnsi="Times New Roman"/>
                <w:b/>
              </w:rPr>
            </w:pPr>
            <w:r>
              <w:rPr>
                <w:rFonts w:ascii="Times New Roman" w:hAnsi="Times New Roman"/>
                <w:b/>
              </w:rPr>
              <w:t xml:space="preserve"> классы</w:t>
            </w:r>
          </w:p>
        </w:tc>
        <w:tc>
          <w:tcPr>
            <w:tcW w:w="851" w:type="dxa"/>
            <w:tcBorders>
              <w:top w:val="single" w:sz="4" w:space="0" w:color="000000"/>
              <w:left w:val="single" w:sz="4" w:space="0" w:color="auto"/>
              <w:bottom w:val="single" w:sz="4" w:space="0" w:color="000000"/>
            </w:tcBorders>
            <w:shd w:val="clear" w:color="auto" w:fill="auto"/>
          </w:tcPr>
          <w:p w:rsidR="00435A64" w:rsidRDefault="00435A64" w:rsidP="00AB59D0">
            <w:pPr>
              <w:spacing w:after="0" w:line="240" w:lineRule="auto"/>
              <w:ind w:left="-102" w:right="-108"/>
              <w:jc w:val="center"/>
              <w:rPr>
                <w:rFonts w:ascii="Times New Roman" w:hAnsi="Times New Roman"/>
                <w:b/>
              </w:rPr>
            </w:pPr>
            <w:r>
              <w:rPr>
                <w:rFonts w:ascii="Times New Roman" w:hAnsi="Times New Roman"/>
                <w:b/>
              </w:rPr>
              <w:t>4</w:t>
            </w:r>
          </w:p>
          <w:p w:rsidR="00AB59D0" w:rsidRPr="00AB59D0" w:rsidRDefault="00AB59D0" w:rsidP="00AB59D0">
            <w:pPr>
              <w:spacing w:after="0" w:line="240" w:lineRule="auto"/>
              <w:ind w:left="-102" w:right="-108"/>
              <w:jc w:val="center"/>
              <w:rPr>
                <w:rFonts w:ascii="Times New Roman" w:hAnsi="Times New Roman"/>
                <w:b/>
              </w:rPr>
            </w:pPr>
            <w:r>
              <w:rPr>
                <w:rFonts w:ascii="Times New Roman" w:hAnsi="Times New Roman"/>
                <w:b/>
              </w:rPr>
              <w:t xml:space="preserve"> классы</w:t>
            </w:r>
          </w:p>
        </w:tc>
        <w:tc>
          <w:tcPr>
            <w:tcW w:w="708" w:type="dxa"/>
            <w:vMerge/>
            <w:tcBorders>
              <w:left w:val="single" w:sz="4" w:space="0" w:color="auto"/>
              <w:bottom w:val="single" w:sz="4" w:space="0" w:color="auto"/>
              <w:right w:val="single" w:sz="4" w:space="0" w:color="auto"/>
            </w:tcBorders>
            <w:shd w:val="clear" w:color="auto" w:fill="auto"/>
          </w:tcPr>
          <w:p w:rsidR="00AB59D0" w:rsidRPr="00AB59D0" w:rsidRDefault="00AB59D0" w:rsidP="00AB59D0">
            <w:pPr>
              <w:snapToGrid w:val="0"/>
              <w:spacing w:after="0" w:line="240" w:lineRule="auto"/>
              <w:jc w:val="center"/>
              <w:rPr>
                <w:rFonts w:ascii="Times New Roman" w:hAnsi="Times New Roman"/>
                <w:b/>
              </w:rPr>
            </w:pPr>
          </w:p>
        </w:tc>
      </w:tr>
      <w:tr w:rsidR="00C655A4" w:rsidRPr="00AB59D0" w:rsidTr="00435A64">
        <w:trPr>
          <w:trHeight w:val="91"/>
        </w:trPr>
        <w:tc>
          <w:tcPr>
            <w:tcW w:w="9356" w:type="dxa"/>
            <w:gridSpan w:val="6"/>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b/>
                <w:i/>
              </w:rPr>
              <w:t>Обязательная часть</w:t>
            </w:r>
          </w:p>
        </w:tc>
        <w:tc>
          <w:tcPr>
            <w:tcW w:w="708" w:type="dxa"/>
            <w:tcBorders>
              <w:top w:val="single" w:sz="4" w:space="0" w:color="000000"/>
              <w:left w:val="single" w:sz="4" w:space="0" w:color="auto"/>
              <w:bottom w:val="single" w:sz="4" w:space="0" w:color="000000"/>
              <w:right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p>
        </w:tc>
      </w:tr>
      <w:tr w:rsidR="00C655A4" w:rsidRPr="00AB59D0" w:rsidTr="00435A64">
        <w:trPr>
          <w:cantSplit/>
          <w:trHeight w:val="224"/>
        </w:trPr>
        <w:tc>
          <w:tcPr>
            <w:tcW w:w="2693" w:type="dxa"/>
            <w:vMerge w:val="restart"/>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both"/>
              <w:rPr>
                <w:rFonts w:ascii="Times New Roman" w:hAnsi="Times New Roman"/>
              </w:rPr>
            </w:pPr>
            <w:r w:rsidRPr="00AB59D0">
              <w:rPr>
                <w:rFonts w:ascii="Times New Roman" w:hAnsi="Times New Roman"/>
              </w:rPr>
              <w:t>Русский язык и литературное чтение</w:t>
            </w:r>
          </w:p>
        </w:tc>
        <w:tc>
          <w:tcPr>
            <w:tcW w:w="3261"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both"/>
              <w:rPr>
                <w:rFonts w:ascii="Times New Roman" w:hAnsi="Times New Roman"/>
              </w:rPr>
            </w:pPr>
            <w:r w:rsidRPr="00AB59D0">
              <w:rPr>
                <w:rFonts w:ascii="Times New Roman" w:hAnsi="Times New Roman"/>
              </w:rPr>
              <w:t>Русский язык</w:t>
            </w:r>
          </w:p>
        </w:tc>
        <w:tc>
          <w:tcPr>
            <w:tcW w:w="850"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5</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4</w:t>
            </w:r>
          </w:p>
        </w:tc>
        <w:tc>
          <w:tcPr>
            <w:tcW w:w="850" w:type="dxa"/>
            <w:tcBorders>
              <w:top w:val="single" w:sz="4" w:space="0" w:color="auto"/>
              <w:left w:val="single" w:sz="4" w:space="0" w:color="auto"/>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4</w:t>
            </w:r>
          </w:p>
        </w:tc>
        <w:tc>
          <w:tcPr>
            <w:tcW w:w="851" w:type="dxa"/>
            <w:tcBorders>
              <w:top w:val="single" w:sz="4" w:space="0" w:color="auto"/>
              <w:left w:val="single" w:sz="4" w:space="0" w:color="auto"/>
              <w:bottom w:val="single" w:sz="4" w:space="0" w:color="000000"/>
            </w:tcBorders>
            <w:shd w:val="clear" w:color="auto" w:fill="auto"/>
          </w:tcPr>
          <w:p w:rsidR="00C655A4" w:rsidRPr="00AB59D0" w:rsidRDefault="00C655A4" w:rsidP="00435A64">
            <w:pPr>
              <w:spacing w:after="0" w:line="240" w:lineRule="auto"/>
              <w:jc w:val="center"/>
              <w:rPr>
                <w:rFonts w:ascii="Times New Roman" w:hAnsi="Times New Roman"/>
                <w:b/>
              </w:rPr>
            </w:pPr>
            <w:r w:rsidRPr="00AB59D0">
              <w:rPr>
                <w:rFonts w:ascii="Times New Roman" w:hAnsi="Times New Roman"/>
              </w:rPr>
              <w:t>4</w:t>
            </w:r>
          </w:p>
        </w:tc>
        <w:tc>
          <w:tcPr>
            <w:tcW w:w="708" w:type="dxa"/>
            <w:tcBorders>
              <w:top w:val="single" w:sz="4" w:space="0" w:color="000000"/>
              <w:left w:val="single" w:sz="4" w:space="0" w:color="auto"/>
              <w:bottom w:val="single" w:sz="4" w:space="0" w:color="000000"/>
              <w:right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b/>
              </w:rPr>
              <w:t>17</w:t>
            </w:r>
          </w:p>
        </w:tc>
      </w:tr>
      <w:tr w:rsidR="00C655A4" w:rsidRPr="00AB59D0" w:rsidTr="00435A64">
        <w:trPr>
          <w:cantSplit/>
        </w:trPr>
        <w:tc>
          <w:tcPr>
            <w:tcW w:w="2693" w:type="dxa"/>
            <w:vMerge/>
            <w:tcBorders>
              <w:top w:val="single" w:sz="4" w:space="0" w:color="000000"/>
              <w:left w:val="single" w:sz="4" w:space="0" w:color="000000"/>
              <w:bottom w:val="single" w:sz="4" w:space="0" w:color="000000"/>
            </w:tcBorders>
            <w:shd w:val="clear" w:color="auto" w:fill="auto"/>
          </w:tcPr>
          <w:p w:rsidR="00C655A4" w:rsidRPr="00AB59D0" w:rsidRDefault="00C655A4" w:rsidP="00AB59D0">
            <w:pPr>
              <w:snapToGrid w:val="0"/>
              <w:spacing w:after="0" w:line="240" w:lineRule="auto"/>
              <w:jc w:val="both"/>
              <w:rPr>
                <w:rFonts w:ascii="Times New Roman" w:hAnsi="Times New Roman"/>
              </w:rPr>
            </w:pPr>
          </w:p>
        </w:tc>
        <w:tc>
          <w:tcPr>
            <w:tcW w:w="3261"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both"/>
              <w:rPr>
                <w:rFonts w:ascii="Times New Roman" w:hAnsi="Times New Roman"/>
              </w:rPr>
            </w:pPr>
            <w:r w:rsidRPr="00AB59D0">
              <w:rPr>
                <w:rFonts w:ascii="Times New Roman" w:hAnsi="Times New Roman"/>
              </w:rPr>
              <w:t>Литературное чтение</w:t>
            </w:r>
          </w:p>
        </w:tc>
        <w:tc>
          <w:tcPr>
            <w:tcW w:w="850"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4</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3</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3</w:t>
            </w:r>
          </w:p>
        </w:tc>
        <w:tc>
          <w:tcPr>
            <w:tcW w:w="851" w:type="dxa"/>
            <w:tcBorders>
              <w:top w:val="single" w:sz="4" w:space="0" w:color="000000"/>
              <w:left w:val="single" w:sz="4" w:space="0" w:color="auto"/>
              <w:bottom w:val="single" w:sz="4" w:space="0" w:color="000000"/>
            </w:tcBorders>
            <w:shd w:val="clear" w:color="auto" w:fill="auto"/>
          </w:tcPr>
          <w:p w:rsidR="00C655A4" w:rsidRPr="00AB59D0" w:rsidRDefault="00C655A4" w:rsidP="00435A64">
            <w:pPr>
              <w:spacing w:after="0" w:line="240" w:lineRule="auto"/>
              <w:jc w:val="center"/>
              <w:rPr>
                <w:rFonts w:ascii="Times New Roman" w:hAnsi="Times New Roman"/>
                <w:b/>
              </w:rPr>
            </w:pPr>
            <w:r w:rsidRPr="00AB59D0">
              <w:rPr>
                <w:rFonts w:ascii="Times New Roman" w:hAnsi="Times New Roman"/>
              </w:rPr>
              <w:t>3</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b/>
              </w:rPr>
              <w:t>13</w:t>
            </w:r>
          </w:p>
        </w:tc>
      </w:tr>
      <w:tr w:rsidR="00C655A4" w:rsidRPr="00AB59D0" w:rsidTr="00435A64">
        <w:trPr>
          <w:trHeight w:val="142"/>
        </w:trPr>
        <w:tc>
          <w:tcPr>
            <w:tcW w:w="2693" w:type="dxa"/>
            <w:vMerge w:val="restart"/>
            <w:tcBorders>
              <w:top w:val="single" w:sz="4" w:space="0" w:color="000000"/>
              <w:left w:val="single" w:sz="4" w:space="0" w:color="000000"/>
            </w:tcBorders>
            <w:shd w:val="clear" w:color="auto" w:fill="auto"/>
          </w:tcPr>
          <w:p w:rsidR="00C655A4" w:rsidRPr="00AB59D0" w:rsidRDefault="00C655A4" w:rsidP="00AB59D0">
            <w:pPr>
              <w:spacing w:after="0" w:line="240" w:lineRule="auto"/>
              <w:jc w:val="both"/>
              <w:rPr>
                <w:rFonts w:ascii="Times New Roman" w:hAnsi="Times New Roman"/>
              </w:rPr>
            </w:pPr>
            <w:r w:rsidRPr="00AB59D0">
              <w:rPr>
                <w:rFonts w:ascii="Times New Roman" w:hAnsi="Times New Roman"/>
              </w:rPr>
              <w:t>Родной язык и литературное чтение на родном языке</w:t>
            </w:r>
          </w:p>
        </w:tc>
        <w:tc>
          <w:tcPr>
            <w:tcW w:w="3261"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both"/>
              <w:rPr>
                <w:rFonts w:ascii="Times New Roman" w:hAnsi="Times New Roman"/>
              </w:rPr>
            </w:pPr>
            <w:r w:rsidRPr="00AB59D0">
              <w:rPr>
                <w:rFonts w:ascii="Times New Roman" w:hAnsi="Times New Roman"/>
              </w:rPr>
              <w:t xml:space="preserve">Родной язык </w:t>
            </w:r>
          </w:p>
        </w:tc>
        <w:tc>
          <w:tcPr>
            <w:tcW w:w="850"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0,5</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0,5</w:t>
            </w:r>
          </w:p>
        </w:tc>
        <w:tc>
          <w:tcPr>
            <w:tcW w:w="851" w:type="dxa"/>
            <w:tcBorders>
              <w:top w:val="single" w:sz="4" w:space="0" w:color="000000"/>
              <w:left w:val="single" w:sz="4" w:space="0" w:color="auto"/>
              <w:bottom w:val="single" w:sz="4" w:space="0" w:color="000000"/>
            </w:tcBorders>
            <w:shd w:val="clear" w:color="auto" w:fill="auto"/>
          </w:tcPr>
          <w:p w:rsidR="00C655A4" w:rsidRPr="00AB59D0" w:rsidRDefault="00C655A4" w:rsidP="00435A64">
            <w:pPr>
              <w:spacing w:after="0" w:line="240" w:lineRule="auto"/>
              <w:jc w:val="center"/>
              <w:rPr>
                <w:rFonts w:ascii="Times New Roman" w:hAnsi="Times New Roman"/>
                <w:b/>
              </w:rPr>
            </w:pPr>
            <w:r w:rsidRPr="00AB59D0">
              <w:rPr>
                <w:rFonts w:ascii="Times New Roman" w:hAnsi="Times New Roman"/>
              </w:rPr>
              <w:t>0,5</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b/>
              </w:rPr>
              <w:t>1,5</w:t>
            </w:r>
          </w:p>
        </w:tc>
      </w:tr>
      <w:tr w:rsidR="00C655A4" w:rsidRPr="00AB59D0" w:rsidTr="00435A64">
        <w:trPr>
          <w:trHeight w:val="277"/>
        </w:trPr>
        <w:tc>
          <w:tcPr>
            <w:tcW w:w="2693" w:type="dxa"/>
            <w:vMerge/>
            <w:tcBorders>
              <w:left w:val="single" w:sz="4" w:space="0" w:color="000000"/>
              <w:bottom w:val="single" w:sz="4" w:space="0" w:color="000000"/>
            </w:tcBorders>
            <w:shd w:val="clear" w:color="auto" w:fill="auto"/>
          </w:tcPr>
          <w:p w:rsidR="00C655A4" w:rsidRPr="00AB59D0" w:rsidRDefault="00C655A4" w:rsidP="00AB59D0">
            <w:pPr>
              <w:spacing w:after="0" w:line="240" w:lineRule="auto"/>
              <w:jc w:val="both"/>
              <w:rPr>
                <w:rFonts w:ascii="Times New Roman" w:hAnsi="Times New Roman"/>
              </w:rPr>
            </w:pPr>
          </w:p>
        </w:tc>
        <w:tc>
          <w:tcPr>
            <w:tcW w:w="3261"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both"/>
              <w:rPr>
                <w:rFonts w:ascii="Times New Roman" w:hAnsi="Times New Roman"/>
              </w:rPr>
            </w:pPr>
            <w:r w:rsidRPr="00AB59D0">
              <w:rPr>
                <w:rFonts w:ascii="Times New Roman" w:hAnsi="Times New Roman"/>
              </w:rPr>
              <w:t>Литературное чтение на родном языке</w:t>
            </w:r>
          </w:p>
        </w:tc>
        <w:tc>
          <w:tcPr>
            <w:tcW w:w="850"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0,5</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0,5</w:t>
            </w:r>
          </w:p>
        </w:tc>
        <w:tc>
          <w:tcPr>
            <w:tcW w:w="851" w:type="dxa"/>
            <w:tcBorders>
              <w:top w:val="single" w:sz="4" w:space="0" w:color="000000"/>
              <w:left w:val="single" w:sz="4" w:space="0" w:color="auto"/>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0,5</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b/>
              </w:rPr>
              <w:t>1,5</w:t>
            </w:r>
          </w:p>
        </w:tc>
      </w:tr>
      <w:tr w:rsidR="00C655A4" w:rsidRPr="00AB59D0" w:rsidTr="00435A64">
        <w:tc>
          <w:tcPr>
            <w:tcW w:w="2693"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both"/>
              <w:rPr>
                <w:rFonts w:ascii="Times New Roman" w:hAnsi="Times New Roman"/>
              </w:rPr>
            </w:pPr>
            <w:r w:rsidRPr="00AB59D0">
              <w:rPr>
                <w:rFonts w:ascii="Times New Roman" w:hAnsi="Times New Roman"/>
              </w:rPr>
              <w:t>Иностранный язык</w:t>
            </w:r>
          </w:p>
        </w:tc>
        <w:tc>
          <w:tcPr>
            <w:tcW w:w="3261"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ind w:right="-127"/>
              <w:jc w:val="both"/>
              <w:rPr>
                <w:rFonts w:ascii="Times New Roman" w:hAnsi="Times New Roman"/>
              </w:rPr>
            </w:pPr>
            <w:r w:rsidRPr="00AB59D0">
              <w:rPr>
                <w:rFonts w:ascii="Times New Roman" w:hAnsi="Times New Roman"/>
              </w:rPr>
              <w:t>Иностранный язык (английский)</w:t>
            </w:r>
          </w:p>
        </w:tc>
        <w:tc>
          <w:tcPr>
            <w:tcW w:w="850"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2</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2</w:t>
            </w:r>
          </w:p>
        </w:tc>
        <w:tc>
          <w:tcPr>
            <w:tcW w:w="851" w:type="dxa"/>
            <w:tcBorders>
              <w:top w:val="single" w:sz="4" w:space="0" w:color="000000"/>
              <w:left w:val="single" w:sz="4" w:space="0" w:color="auto"/>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b/>
              </w:rPr>
              <w:t>6</w:t>
            </w:r>
          </w:p>
        </w:tc>
      </w:tr>
      <w:tr w:rsidR="00C655A4" w:rsidRPr="00AB59D0" w:rsidTr="00435A64">
        <w:tc>
          <w:tcPr>
            <w:tcW w:w="2693"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both"/>
              <w:rPr>
                <w:rFonts w:ascii="Times New Roman" w:hAnsi="Times New Roman"/>
              </w:rPr>
            </w:pPr>
            <w:r w:rsidRPr="00AB59D0">
              <w:rPr>
                <w:rFonts w:ascii="Times New Roman" w:hAnsi="Times New Roman"/>
              </w:rPr>
              <w:t xml:space="preserve">Математика </w:t>
            </w:r>
          </w:p>
          <w:p w:rsidR="00C655A4" w:rsidRPr="00AB59D0" w:rsidRDefault="00C655A4" w:rsidP="00AB59D0">
            <w:pPr>
              <w:spacing w:after="0" w:line="240" w:lineRule="auto"/>
              <w:jc w:val="both"/>
              <w:rPr>
                <w:rFonts w:ascii="Times New Roman" w:hAnsi="Times New Roman"/>
              </w:rPr>
            </w:pPr>
            <w:r w:rsidRPr="00AB59D0">
              <w:rPr>
                <w:rFonts w:ascii="Times New Roman" w:hAnsi="Times New Roman"/>
              </w:rPr>
              <w:t>и информатика</w:t>
            </w:r>
          </w:p>
        </w:tc>
        <w:tc>
          <w:tcPr>
            <w:tcW w:w="3261"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both"/>
              <w:rPr>
                <w:rFonts w:ascii="Times New Roman" w:hAnsi="Times New Roman"/>
              </w:rPr>
            </w:pPr>
            <w:r w:rsidRPr="00AB59D0">
              <w:rPr>
                <w:rFonts w:ascii="Times New Roman" w:hAnsi="Times New Roman"/>
              </w:rPr>
              <w:t>Математика</w:t>
            </w:r>
          </w:p>
        </w:tc>
        <w:tc>
          <w:tcPr>
            <w:tcW w:w="850"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4</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4</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4</w:t>
            </w:r>
          </w:p>
        </w:tc>
        <w:tc>
          <w:tcPr>
            <w:tcW w:w="851" w:type="dxa"/>
            <w:tcBorders>
              <w:top w:val="single" w:sz="4" w:space="0" w:color="000000"/>
              <w:left w:val="single" w:sz="4" w:space="0" w:color="auto"/>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rPr>
              <w:t>4</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b/>
              </w:rPr>
              <w:t>16</w:t>
            </w:r>
          </w:p>
        </w:tc>
      </w:tr>
      <w:tr w:rsidR="00C655A4" w:rsidRPr="00AB59D0" w:rsidTr="00435A64">
        <w:tc>
          <w:tcPr>
            <w:tcW w:w="2693"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both"/>
              <w:rPr>
                <w:rFonts w:ascii="Times New Roman" w:hAnsi="Times New Roman"/>
              </w:rPr>
            </w:pPr>
            <w:r w:rsidRPr="00AB59D0">
              <w:rPr>
                <w:rFonts w:ascii="Times New Roman" w:hAnsi="Times New Roman"/>
              </w:rPr>
              <w:t xml:space="preserve">Обществознание </w:t>
            </w:r>
          </w:p>
          <w:p w:rsidR="00C655A4" w:rsidRPr="00AB59D0" w:rsidRDefault="00C655A4" w:rsidP="00AB59D0">
            <w:pPr>
              <w:spacing w:after="0" w:line="240" w:lineRule="auto"/>
              <w:ind w:right="-127"/>
              <w:jc w:val="both"/>
              <w:rPr>
                <w:rFonts w:ascii="Times New Roman" w:hAnsi="Times New Roman"/>
              </w:rPr>
            </w:pPr>
            <w:r w:rsidRPr="00AB59D0">
              <w:rPr>
                <w:rFonts w:ascii="Times New Roman" w:hAnsi="Times New Roman"/>
              </w:rPr>
              <w:t>и естествознание</w:t>
            </w:r>
          </w:p>
          <w:p w:rsidR="00C655A4" w:rsidRPr="00AB59D0" w:rsidRDefault="00C655A4" w:rsidP="00AB59D0">
            <w:pPr>
              <w:spacing w:after="0" w:line="240" w:lineRule="auto"/>
              <w:jc w:val="both"/>
              <w:rPr>
                <w:rFonts w:ascii="Times New Roman" w:hAnsi="Times New Roman"/>
              </w:rPr>
            </w:pPr>
            <w:r w:rsidRPr="00AB59D0">
              <w:rPr>
                <w:rFonts w:ascii="Times New Roman" w:hAnsi="Times New Roman"/>
              </w:rPr>
              <w:t>(Окружающий мир)</w:t>
            </w:r>
          </w:p>
        </w:tc>
        <w:tc>
          <w:tcPr>
            <w:tcW w:w="3261"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both"/>
              <w:rPr>
                <w:rFonts w:ascii="Times New Roman" w:hAnsi="Times New Roman"/>
              </w:rPr>
            </w:pPr>
            <w:r w:rsidRPr="00AB59D0">
              <w:rPr>
                <w:rFonts w:ascii="Times New Roman" w:hAnsi="Times New Roman"/>
              </w:rPr>
              <w:t>Окружающий мир</w:t>
            </w:r>
          </w:p>
        </w:tc>
        <w:tc>
          <w:tcPr>
            <w:tcW w:w="850"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2</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2</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2</w:t>
            </w:r>
          </w:p>
        </w:tc>
        <w:tc>
          <w:tcPr>
            <w:tcW w:w="851" w:type="dxa"/>
            <w:tcBorders>
              <w:top w:val="single" w:sz="4" w:space="0" w:color="000000"/>
              <w:left w:val="single" w:sz="4" w:space="0" w:color="auto"/>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rPr>
              <w:t>2</w:t>
            </w:r>
          </w:p>
        </w:tc>
        <w:tc>
          <w:tcPr>
            <w:tcW w:w="708" w:type="dxa"/>
            <w:tcBorders>
              <w:top w:val="single" w:sz="4" w:space="0" w:color="000000"/>
              <w:left w:val="single" w:sz="4" w:space="0" w:color="000000"/>
              <w:bottom w:val="single" w:sz="4" w:space="0" w:color="000000"/>
              <w:right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b/>
              </w:rPr>
              <w:t>8</w:t>
            </w:r>
          </w:p>
        </w:tc>
      </w:tr>
      <w:tr w:rsidR="00C655A4" w:rsidRPr="00AB59D0" w:rsidTr="00435A64">
        <w:trPr>
          <w:trHeight w:val="422"/>
        </w:trPr>
        <w:tc>
          <w:tcPr>
            <w:tcW w:w="2693"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rPr>
                <w:rFonts w:ascii="Times New Roman" w:hAnsi="Times New Roman"/>
              </w:rPr>
            </w:pPr>
            <w:r w:rsidRPr="00AB59D0">
              <w:rPr>
                <w:rFonts w:ascii="Times New Roman" w:hAnsi="Times New Roman"/>
              </w:rPr>
              <w:t xml:space="preserve">Основы религиозных культур и светской этики </w:t>
            </w:r>
          </w:p>
        </w:tc>
        <w:tc>
          <w:tcPr>
            <w:tcW w:w="3261"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rPr>
                <w:rFonts w:ascii="Times New Roman" w:hAnsi="Times New Roman"/>
              </w:rPr>
            </w:pPr>
            <w:r w:rsidRPr="00AB59D0">
              <w:rPr>
                <w:rFonts w:ascii="Times New Roman" w:hAnsi="Times New Roman"/>
              </w:rPr>
              <w:t xml:space="preserve">Основы религиозных культур и светской этики </w:t>
            </w:r>
          </w:p>
        </w:tc>
        <w:tc>
          <w:tcPr>
            <w:tcW w:w="850"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w:t>
            </w:r>
          </w:p>
          <w:p w:rsidR="00C655A4" w:rsidRPr="00AB59D0" w:rsidRDefault="00C655A4" w:rsidP="00AB59D0">
            <w:pPr>
              <w:spacing w:after="0" w:line="240" w:lineRule="auto"/>
              <w:jc w:val="center"/>
              <w:rPr>
                <w:rFonts w:ascii="Times New Roman" w:hAnsi="Times New Roman"/>
              </w:rPr>
            </w:pP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w:t>
            </w:r>
          </w:p>
        </w:tc>
        <w:tc>
          <w:tcPr>
            <w:tcW w:w="851" w:type="dxa"/>
            <w:tcBorders>
              <w:top w:val="single" w:sz="4" w:space="0" w:color="000000"/>
              <w:left w:val="single" w:sz="4" w:space="0" w:color="auto"/>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rPr>
              <w:t>1</w:t>
            </w:r>
          </w:p>
        </w:tc>
        <w:tc>
          <w:tcPr>
            <w:tcW w:w="708" w:type="dxa"/>
            <w:tcBorders>
              <w:top w:val="single" w:sz="4" w:space="0" w:color="000000"/>
              <w:left w:val="single" w:sz="4" w:space="0" w:color="auto"/>
              <w:bottom w:val="single" w:sz="4" w:space="0" w:color="000000"/>
              <w:right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b/>
              </w:rPr>
              <w:t>1</w:t>
            </w:r>
          </w:p>
        </w:tc>
      </w:tr>
      <w:tr w:rsidR="00C655A4" w:rsidRPr="00AB59D0" w:rsidTr="00435A64">
        <w:trPr>
          <w:cantSplit/>
        </w:trPr>
        <w:tc>
          <w:tcPr>
            <w:tcW w:w="2693" w:type="dxa"/>
            <w:vMerge w:val="restart"/>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both"/>
              <w:rPr>
                <w:rFonts w:ascii="Times New Roman" w:hAnsi="Times New Roman"/>
              </w:rPr>
            </w:pPr>
            <w:r w:rsidRPr="00AB59D0">
              <w:rPr>
                <w:rFonts w:ascii="Times New Roman" w:hAnsi="Times New Roman"/>
              </w:rPr>
              <w:t>Искусство</w:t>
            </w:r>
          </w:p>
        </w:tc>
        <w:tc>
          <w:tcPr>
            <w:tcW w:w="3261"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both"/>
              <w:rPr>
                <w:rFonts w:ascii="Times New Roman" w:hAnsi="Times New Roman"/>
              </w:rPr>
            </w:pPr>
            <w:r w:rsidRPr="00AB59D0">
              <w:rPr>
                <w:rFonts w:ascii="Times New Roman" w:hAnsi="Times New Roman"/>
              </w:rPr>
              <w:t>Музыка</w:t>
            </w:r>
          </w:p>
        </w:tc>
        <w:tc>
          <w:tcPr>
            <w:tcW w:w="850"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1</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1</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1</w:t>
            </w:r>
          </w:p>
        </w:tc>
        <w:tc>
          <w:tcPr>
            <w:tcW w:w="851" w:type="dxa"/>
            <w:tcBorders>
              <w:top w:val="single" w:sz="4" w:space="0" w:color="000000"/>
              <w:left w:val="single" w:sz="4" w:space="0" w:color="auto"/>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rPr>
              <w:t>0,5</w:t>
            </w:r>
          </w:p>
        </w:tc>
        <w:tc>
          <w:tcPr>
            <w:tcW w:w="708" w:type="dxa"/>
            <w:tcBorders>
              <w:top w:val="single" w:sz="4" w:space="0" w:color="000000"/>
              <w:left w:val="single" w:sz="4" w:space="0" w:color="auto"/>
              <w:bottom w:val="single" w:sz="4" w:space="0" w:color="000000"/>
              <w:right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b/>
              </w:rPr>
              <w:t>3,5</w:t>
            </w:r>
          </w:p>
        </w:tc>
      </w:tr>
      <w:tr w:rsidR="00C655A4" w:rsidRPr="00AB59D0" w:rsidTr="00435A64">
        <w:trPr>
          <w:cantSplit/>
        </w:trPr>
        <w:tc>
          <w:tcPr>
            <w:tcW w:w="2693" w:type="dxa"/>
            <w:vMerge/>
            <w:tcBorders>
              <w:top w:val="single" w:sz="4" w:space="0" w:color="000000"/>
              <w:left w:val="single" w:sz="4" w:space="0" w:color="000000"/>
              <w:bottom w:val="single" w:sz="4" w:space="0" w:color="000000"/>
            </w:tcBorders>
            <w:shd w:val="clear" w:color="auto" w:fill="auto"/>
          </w:tcPr>
          <w:p w:rsidR="00C655A4" w:rsidRPr="00AB59D0" w:rsidRDefault="00C655A4" w:rsidP="00AB59D0">
            <w:pPr>
              <w:snapToGrid w:val="0"/>
              <w:spacing w:after="0" w:line="240" w:lineRule="auto"/>
              <w:jc w:val="both"/>
              <w:rPr>
                <w:rFonts w:ascii="Times New Roman" w:hAnsi="Times New Roman"/>
              </w:rPr>
            </w:pPr>
          </w:p>
        </w:tc>
        <w:tc>
          <w:tcPr>
            <w:tcW w:w="3261"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ind w:right="-127"/>
              <w:jc w:val="both"/>
              <w:rPr>
                <w:rFonts w:ascii="Times New Roman" w:hAnsi="Times New Roman"/>
              </w:rPr>
            </w:pPr>
            <w:r w:rsidRPr="00AB59D0">
              <w:rPr>
                <w:rFonts w:ascii="Times New Roman" w:hAnsi="Times New Roman"/>
              </w:rPr>
              <w:t>Изобразительное искусство</w:t>
            </w:r>
          </w:p>
        </w:tc>
        <w:tc>
          <w:tcPr>
            <w:tcW w:w="850"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1</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1</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1</w:t>
            </w:r>
          </w:p>
        </w:tc>
        <w:tc>
          <w:tcPr>
            <w:tcW w:w="851" w:type="dxa"/>
            <w:tcBorders>
              <w:top w:val="single" w:sz="4" w:space="0" w:color="000000"/>
              <w:left w:val="single" w:sz="4" w:space="0" w:color="auto"/>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rPr>
              <w:t>0,5</w:t>
            </w:r>
          </w:p>
        </w:tc>
        <w:tc>
          <w:tcPr>
            <w:tcW w:w="708" w:type="dxa"/>
            <w:tcBorders>
              <w:top w:val="single" w:sz="4" w:space="0" w:color="000000"/>
              <w:left w:val="single" w:sz="4" w:space="0" w:color="auto"/>
              <w:bottom w:val="single" w:sz="4" w:space="0" w:color="000000"/>
              <w:right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b/>
              </w:rPr>
              <w:t>3,5</w:t>
            </w:r>
          </w:p>
        </w:tc>
      </w:tr>
      <w:tr w:rsidR="00C655A4" w:rsidRPr="00AB59D0" w:rsidTr="00435A64">
        <w:tc>
          <w:tcPr>
            <w:tcW w:w="2693"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both"/>
              <w:rPr>
                <w:rFonts w:ascii="Times New Roman" w:hAnsi="Times New Roman"/>
              </w:rPr>
            </w:pPr>
            <w:r w:rsidRPr="00AB59D0">
              <w:rPr>
                <w:rFonts w:ascii="Times New Roman" w:hAnsi="Times New Roman"/>
              </w:rPr>
              <w:t>Технология</w:t>
            </w:r>
          </w:p>
        </w:tc>
        <w:tc>
          <w:tcPr>
            <w:tcW w:w="3261"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both"/>
              <w:rPr>
                <w:rFonts w:ascii="Times New Roman" w:hAnsi="Times New Roman"/>
              </w:rPr>
            </w:pPr>
            <w:r w:rsidRPr="00AB59D0">
              <w:rPr>
                <w:rFonts w:ascii="Times New Roman" w:hAnsi="Times New Roman"/>
              </w:rPr>
              <w:t>Технология</w:t>
            </w:r>
          </w:p>
        </w:tc>
        <w:tc>
          <w:tcPr>
            <w:tcW w:w="850"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1</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1</w:t>
            </w:r>
          </w:p>
        </w:tc>
        <w:tc>
          <w:tcPr>
            <w:tcW w:w="850" w:type="dxa"/>
            <w:tcBorders>
              <w:top w:val="single" w:sz="4" w:space="0" w:color="000000"/>
              <w:left w:val="single" w:sz="4" w:space="0" w:color="auto"/>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1</w:t>
            </w:r>
          </w:p>
        </w:tc>
        <w:tc>
          <w:tcPr>
            <w:tcW w:w="851" w:type="dxa"/>
            <w:tcBorders>
              <w:top w:val="single" w:sz="4" w:space="0" w:color="000000"/>
              <w:left w:val="single" w:sz="4" w:space="0" w:color="auto"/>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rPr>
              <w:t>1</w:t>
            </w:r>
          </w:p>
        </w:tc>
        <w:tc>
          <w:tcPr>
            <w:tcW w:w="708" w:type="dxa"/>
            <w:tcBorders>
              <w:top w:val="single" w:sz="4" w:space="0" w:color="000000"/>
              <w:left w:val="single" w:sz="4" w:space="0" w:color="auto"/>
              <w:bottom w:val="single" w:sz="4" w:space="0" w:color="000000"/>
              <w:right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b/>
              </w:rPr>
              <w:t>4</w:t>
            </w:r>
          </w:p>
        </w:tc>
      </w:tr>
      <w:tr w:rsidR="00C655A4" w:rsidRPr="00AB59D0" w:rsidTr="00435A64">
        <w:tc>
          <w:tcPr>
            <w:tcW w:w="2693"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both"/>
              <w:rPr>
                <w:rFonts w:ascii="Times New Roman" w:hAnsi="Times New Roman"/>
              </w:rPr>
            </w:pPr>
            <w:r w:rsidRPr="00AB59D0">
              <w:rPr>
                <w:rFonts w:ascii="Times New Roman" w:hAnsi="Times New Roman"/>
              </w:rPr>
              <w:t>Физическая культура</w:t>
            </w:r>
          </w:p>
        </w:tc>
        <w:tc>
          <w:tcPr>
            <w:tcW w:w="3261"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both"/>
              <w:rPr>
                <w:rFonts w:ascii="Times New Roman" w:hAnsi="Times New Roman"/>
              </w:rPr>
            </w:pPr>
            <w:r w:rsidRPr="00AB59D0">
              <w:rPr>
                <w:rFonts w:ascii="Times New Roman" w:hAnsi="Times New Roman"/>
              </w:rPr>
              <w:t>Физическая культура</w:t>
            </w:r>
          </w:p>
        </w:tc>
        <w:tc>
          <w:tcPr>
            <w:tcW w:w="850"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3</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2*</w:t>
            </w:r>
          </w:p>
        </w:tc>
        <w:tc>
          <w:tcPr>
            <w:tcW w:w="850" w:type="dxa"/>
            <w:tcBorders>
              <w:top w:val="single" w:sz="4" w:space="0" w:color="000000"/>
              <w:left w:val="single" w:sz="4" w:space="0" w:color="auto"/>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2*</w:t>
            </w:r>
          </w:p>
        </w:tc>
        <w:tc>
          <w:tcPr>
            <w:tcW w:w="851" w:type="dxa"/>
            <w:tcBorders>
              <w:top w:val="single" w:sz="4" w:space="0" w:color="000000"/>
              <w:left w:val="single" w:sz="4" w:space="0" w:color="auto"/>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rPr>
              <w:t>2*</w:t>
            </w:r>
          </w:p>
        </w:tc>
        <w:tc>
          <w:tcPr>
            <w:tcW w:w="708" w:type="dxa"/>
            <w:tcBorders>
              <w:top w:val="single" w:sz="4" w:space="0" w:color="000000"/>
              <w:left w:val="single" w:sz="4" w:space="0" w:color="auto"/>
              <w:bottom w:val="single" w:sz="4" w:space="0" w:color="000000"/>
              <w:right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b/>
              </w:rPr>
              <w:t>9</w:t>
            </w:r>
          </w:p>
        </w:tc>
      </w:tr>
      <w:tr w:rsidR="00C655A4" w:rsidRPr="00AB59D0" w:rsidTr="00435A64">
        <w:tc>
          <w:tcPr>
            <w:tcW w:w="2693"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b/>
              </w:rPr>
              <w:t>Итого:</w:t>
            </w:r>
          </w:p>
        </w:tc>
        <w:tc>
          <w:tcPr>
            <w:tcW w:w="3261"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napToGrid w:val="0"/>
              <w:spacing w:after="0" w:line="240" w:lineRule="auto"/>
              <w:jc w:val="both"/>
              <w:rPr>
                <w:rFonts w:ascii="Times New Roman" w:hAnsi="Times New Roman"/>
              </w:rPr>
            </w:pPr>
          </w:p>
        </w:tc>
        <w:tc>
          <w:tcPr>
            <w:tcW w:w="850"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b/>
              </w:rPr>
              <w:t>21</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b/>
              </w:rPr>
              <w:t>21</w:t>
            </w:r>
          </w:p>
        </w:tc>
        <w:tc>
          <w:tcPr>
            <w:tcW w:w="850"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b/>
              </w:rPr>
              <w:t>21</w:t>
            </w:r>
          </w:p>
        </w:tc>
        <w:tc>
          <w:tcPr>
            <w:tcW w:w="851" w:type="dxa"/>
            <w:tcBorders>
              <w:top w:val="single" w:sz="4" w:space="0" w:color="000000"/>
              <w:left w:val="single" w:sz="4" w:space="0" w:color="auto"/>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b/>
              </w:rPr>
              <w:t>21</w:t>
            </w:r>
          </w:p>
        </w:tc>
        <w:tc>
          <w:tcPr>
            <w:tcW w:w="708" w:type="dxa"/>
            <w:tcBorders>
              <w:top w:val="single" w:sz="4" w:space="0" w:color="000000"/>
              <w:left w:val="single" w:sz="4" w:space="0" w:color="auto"/>
              <w:bottom w:val="single" w:sz="4" w:space="0" w:color="000000"/>
              <w:right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b/>
              </w:rPr>
              <w:t>84</w:t>
            </w:r>
          </w:p>
        </w:tc>
      </w:tr>
      <w:tr w:rsidR="00C655A4" w:rsidRPr="00AB59D0" w:rsidTr="00435A64">
        <w:tc>
          <w:tcPr>
            <w:tcW w:w="9356" w:type="dxa"/>
            <w:gridSpan w:val="6"/>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b/>
                <w:i/>
              </w:rPr>
              <w:t>Часть, формируемая участниками образовательных отношений</w:t>
            </w:r>
          </w:p>
        </w:tc>
        <w:tc>
          <w:tcPr>
            <w:tcW w:w="708" w:type="dxa"/>
            <w:tcBorders>
              <w:top w:val="single" w:sz="4" w:space="0" w:color="000000"/>
              <w:left w:val="single" w:sz="4" w:space="0" w:color="auto"/>
              <w:bottom w:val="single" w:sz="4" w:space="0" w:color="000000"/>
              <w:right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p>
        </w:tc>
      </w:tr>
      <w:tr w:rsidR="00435A64" w:rsidRPr="00AB59D0" w:rsidTr="00435A64">
        <w:trPr>
          <w:trHeight w:val="131"/>
        </w:trPr>
        <w:tc>
          <w:tcPr>
            <w:tcW w:w="2693" w:type="dxa"/>
            <w:vMerge w:val="restart"/>
            <w:tcBorders>
              <w:left w:val="single" w:sz="4" w:space="0" w:color="000000"/>
            </w:tcBorders>
            <w:shd w:val="clear" w:color="auto" w:fill="auto"/>
          </w:tcPr>
          <w:p w:rsidR="00435A64" w:rsidRPr="00AB59D0" w:rsidRDefault="00435A64" w:rsidP="00AB59D0">
            <w:pPr>
              <w:snapToGrid w:val="0"/>
              <w:spacing w:after="0" w:line="240" w:lineRule="auto"/>
              <w:jc w:val="both"/>
              <w:rPr>
                <w:rFonts w:ascii="Times New Roman" w:hAnsi="Times New Roman"/>
              </w:rPr>
            </w:pPr>
          </w:p>
        </w:tc>
        <w:tc>
          <w:tcPr>
            <w:tcW w:w="3261" w:type="dxa"/>
            <w:tcBorders>
              <w:top w:val="single" w:sz="4" w:space="0" w:color="auto"/>
              <w:left w:val="single" w:sz="4" w:space="0" w:color="000000"/>
              <w:bottom w:val="single" w:sz="4" w:space="0" w:color="000000"/>
            </w:tcBorders>
            <w:shd w:val="clear" w:color="auto" w:fill="auto"/>
          </w:tcPr>
          <w:p w:rsidR="00435A64" w:rsidRPr="00AB59D0" w:rsidRDefault="00435A64" w:rsidP="00AB59D0">
            <w:pPr>
              <w:spacing w:after="0" w:line="240" w:lineRule="auto"/>
              <w:jc w:val="both"/>
              <w:rPr>
                <w:rFonts w:ascii="Times New Roman" w:hAnsi="Times New Roman"/>
              </w:rPr>
            </w:pPr>
            <w:r w:rsidRPr="00AB59D0">
              <w:rPr>
                <w:rFonts w:ascii="Times New Roman" w:hAnsi="Times New Roman"/>
              </w:rPr>
              <w:t>Математика</w:t>
            </w:r>
          </w:p>
        </w:tc>
        <w:tc>
          <w:tcPr>
            <w:tcW w:w="850" w:type="dxa"/>
            <w:tcBorders>
              <w:top w:val="single" w:sz="4" w:space="0" w:color="auto"/>
              <w:left w:val="single" w:sz="4" w:space="0" w:color="000000"/>
              <w:bottom w:val="single" w:sz="4" w:space="0" w:color="000000"/>
            </w:tcBorders>
            <w:shd w:val="clear" w:color="auto" w:fill="auto"/>
          </w:tcPr>
          <w:p w:rsidR="00435A64" w:rsidRPr="00AB59D0" w:rsidRDefault="00435A64" w:rsidP="00AB59D0">
            <w:pPr>
              <w:spacing w:after="0" w:line="240" w:lineRule="auto"/>
              <w:jc w:val="center"/>
              <w:rPr>
                <w:rFonts w:ascii="Times New Roman" w:hAnsi="Times New Roman"/>
              </w:rPr>
            </w:pPr>
            <w:r>
              <w:rPr>
                <w:rFonts w:ascii="Times New Roman" w:hAnsi="Times New Roman"/>
              </w:rPr>
              <w:t>-</w:t>
            </w:r>
          </w:p>
        </w:tc>
        <w:tc>
          <w:tcPr>
            <w:tcW w:w="851" w:type="dxa"/>
            <w:tcBorders>
              <w:top w:val="single" w:sz="4" w:space="0" w:color="auto"/>
              <w:left w:val="single" w:sz="4" w:space="0" w:color="000000"/>
              <w:bottom w:val="single" w:sz="4" w:space="0" w:color="000000"/>
              <w:right w:val="single" w:sz="4" w:space="0" w:color="auto"/>
            </w:tcBorders>
            <w:shd w:val="clear" w:color="auto" w:fill="auto"/>
          </w:tcPr>
          <w:p w:rsidR="00435A64" w:rsidRPr="00AB59D0" w:rsidRDefault="00435A64" w:rsidP="00435A64">
            <w:pPr>
              <w:spacing w:after="0" w:line="240" w:lineRule="auto"/>
              <w:jc w:val="center"/>
              <w:rPr>
                <w:rFonts w:ascii="Times New Roman" w:hAnsi="Times New Roman"/>
              </w:rPr>
            </w:pPr>
            <w:r>
              <w:rPr>
                <w:rFonts w:ascii="Times New Roman" w:hAnsi="Times New Roman"/>
              </w:rPr>
              <w:t xml:space="preserve"> </w:t>
            </w:r>
            <w:r w:rsidRPr="00AB59D0">
              <w:rPr>
                <w:rFonts w:ascii="Times New Roman" w:hAnsi="Times New Roman"/>
              </w:rPr>
              <w:t>1</w:t>
            </w:r>
          </w:p>
        </w:tc>
        <w:tc>
          <w:tcPr>
            <w:tcW w:w="850" w:type="dxa"/>
            <w:tcBorders>
              <w:top w:val="single" w:sz="4" w:space="0" w:color="auto"/>
              <w:left w:val="single" w:sz="4" w:space="0" w:color="auto"/>
              <w:bottom w:val="single" w:sz="4" w:space="0" w:color="000000"/>
            </w:tcBorders>
            <w:shd w:val="clear" w:color="auto" w:fill="auto"/>
          </w:tcPr>
          <w:p w:rsidR="00435A64" w:rsidRPr="00AB59D0" w:rsidRDefault="00435A64" w:rsidP="00AB59D0">
            <w:pPr>
              <w:spacing w:after="0" w:line="240" w:lineRule="auto"/>
              <w:jc w:val="center"/>
              <w:rPr>
                <w:rFonts w:ascii="Times New Roman" w:hAnsi="Times New Roman"/>
              </w:rPr>
            </w:pPr>
            <w:r>
              <w:rPr>
                <w:rFonts w:ascii="Times New Roman" w:hAnsi="Times New Roman"/>
              </w:rPr>
              <w:t>1</w:t>
            </w:r>
          </w:p>
        </w:tc>
        <w:tc>
          <w:tcPr>
            <w:tcW w:w="851" w:type="dxa"/>
            <w:tcBorders>
              <w:top w:val="single" w:sz="4" w:space="0" w:color="auto"/>
              <w:left w:val="single" w:sz="4" w:space="0" w:color="000000"/>
              <w:bottom w:val="single" w:sz="4" w:space="0" w:color="000000"/>
              <w:right w:val="single" w:sz="4" w:space="0" w:color="auto"/>
            </w:tcBorders>
            <w:shd w:val="clear" w:color="auto" w:fill="auto"/>
          </w:tcPr>
          <w:p w:rsidR="00435A64" w:rsidRPr="00AB59D0" w:rsidRDefault="00435A64" w:rsidP="00AB59D0">
            <w:pPr>
              <w:spacing w:after="0" w:line="240" w:lineRule="auto"/>
              <w:ind w:left="91"/>
              <w:jc w:val="center"/>
              <w:rPr>
                <w:rFonts w:ascii="Times New Roman" w:hAnsi="Times New Roman"/>
              </w:rPr>
            </w:pPr>
            <w:r>
              <w:rPr>
                <w:rFonts w:ascii="Times New Roman" w:hAnsi="Times New Roman"/>
              </w:rPr>
              <w:t>1</w:t>
            </w:r>
          </w:p>
        </w:tc>
        <w:tc>
          <w:tcPr>
            <w:tcW w:w="708" w:type="dxa"/>
            <w:tcBorders>
              <w:top w:val="single" w:sz="4" w:space="0" w:color="auto"/>
              <w:left w:val="single" w:sz="4" w:space="0" w:color="auto"/>
              <w:bottom w:val="single" w:sz="4" w:space="0" w:color="000000"/>
              <w:right w:val="single" w:sz="4" w:space="0" w:color="000000"/>
            </w:tcBorders>
            <w:shd w:val="clear" w:color="auto" w:fill="auto"/>
          </w:tcPr>
          <w:p w:rsidR="00435A64" w:rsidRPr="00AB59D0" w:rsidRDefault="00435A64" w:rsidP="00AB59D0">
            <w:pPr>
              <w:spacing w:after="0" w:line="240" w:lineRule="auto"/>
              <w:jc w:val="center"/>
              <w:rPr>
                <w:rFonts w:ascii="Times New Roman" w:hAnsi="Times New Roman"/>
                <w:b/>
              </w:rPr>
            </w:pPr>
            <w:r>
              <w:rPr>
                <w:rFonts w:ascii="Times New Roman" w:hAnsi="Times New Roman"/>
                <w:b/>
              </w:rPr>
              <w:t>3</w:t>
            </w:r>
          </w:p>
        </w:tc>
      </w:tr>
      <w:tr w:rsidR="00C655A4" w:rsidRPr="00AB59D0" w:rsidTr="00435A64">
        <w:tc>
          <w:tcPr>
            <w:tcW w:w="2693" w:type="dxa"/>
            <w:vMerge/>
            <w:tcBorders>
              <w:left w:val="single" w:sz="4" w:space="0" w:color="000000"/>
              <w:bottom w:val="single" w:sz="4" w:space="0" w:color="000000"/>
            </w:tcBorders>
            <w:shd w:val="clear" w:color="auto" w:fill="auto"/>
          </w:tcPr>
          <w:p w:rsidR="00C655A4" w:rsidRPr="00AB59D0" w:rsidRDefault="00C655A4" w:rsidP="00AB59D0">
            <w:pPr>
              <w:snapToGrid w:val="0"/>
              <w:spacing w:after="0" w:line="240" w:lineRule="auto"/>
              <w:jc w:val="both"/>
              <w:rPr>
                <w:rFonts w:ascii="Times New Roman" w:hAnsi="Times New Roman"/>
              </w:rPr>
            </w:pPr>
          </w:p>
        </w:tc>
        <w:tc>
          <w:tcPr>
            <w:tcW w:w="3261"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both"/>
              <w:rPr>
                <w:rFonts w:ascii="Times New Roman" w:hAnsi="Times New Roman"/>
              </w:rPr>
            </w:pPr>
            <w:r w:rsidRPr="00AB59D0">
              <w:rPr>
                <w:rFonts w:ascii="Times New Roman" w:hAnsi="Times New Roman"/>
              </w:rPr>
              <w:t>Башкирский язык как государственный язык Республики Башкортостан</w:t>
            </w:r>
          </w:p>
          <w:p w:rsidR="00C655A4" w:rsidRPr="00AB59D0" w:rsidRDefault="00C655A4" w:rsidP="00AB59D0">
            <w:pPr>
              <w:spacing w:after="0" w:line="240" w:lineRule="auto"/>
              <w:jc w:val="both"/>
              <w:rPr>
                <w:rFonts w:ascii="Times New Roman" w:hAnsi="Times New Roman"/>
              </w:rPr>
            </w:pPr>
            <w:r w:rsidRPr="00AB59D0">
              <w:rPr>
                <w:rFonts w:ascii="Times New Roman" w:hAnsi="Times New Roman"/>
              </w:rPr>
              <w:t>Учебный курс «Мой край»</w:t>
            </w:r>
          </w:p>
        </w:tc>
        <w:tc>
          <w:tcPr>
            <w:tcW w:w="850"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rPr>
            </w:pPr>
          </w:p>
          <w:p w:rsidR="00C655A4" w:rsidRPr="00AB59D0" w:rsidRDefault="00C655A4" w:rsidP="00AB59D0">
            <w:pPr>
              <w:spacing w:after="0" w:line="240" w:lineRule="auto"/>
              <w:jc w:val="center"/>
              <w:rPr>
                <w:rFonts w:ascii="Times New Roman" w:hAnsi="Times New Roman"/>
              </w:rPr>
            </w:pPr>
          </w:p>
          <w:p w:rsidR="00C655A4" w:rsidRPr="00AB59D0" w:rsidRDefault="00C655A4" w:rsidP="00AB59D0">
            <w:pPr>
              <w:spacing w:after="0" w:line="240" w:lineRule="auto"/>
              <w:jc w:val="center"/>
              <w:rPr>
                <w:rFonts w:ascii="Times New Roman" w:hAnsi="Times New Roman"/>
              </w:rPr>
            </w:pPr>
            <w:r w:rsidRPr="00AB59D0">
              <w:rPr>
                <w:rFonts w:ascii="Times New Roman" w:hAnsi="Times New Roman"/>
              </w:rPr>
              <w:t>1</w:t>
            </w:r>
          </w:p>
        </w:tc>
        <w:tc>
          <w:tcPr>
            <w:tcW w:w="850" w:type="dxa"/>
            <w:tcBorders>
              <w:top w:val="single" w:sz="4" w:space="0" w:color="000000"/>
              <w:left w:val="single" w:sz="4" w:space="0" w:color="auto"/>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rPr>
              <w:t>1</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ind w:left="168"/>
              <w:jc w:val="center"/>
              <w:rPr>
                <w:rFonts w:ascii="Times New Roman" w:hAnsi="Times New Roman"/>
              </w:rPr>
            </w:pPr>
            <w:r w:rsidRPr="00AB59D0">
              <w:rPr>
                <w:rFonts w:ascii="Times New Roman" w:hAnsi="Times New Roman"/>
              </w:rPr>
              <w:t>1</w:t>
            </w:r>
          </w:p>
        </w:tc>
        <w:tc>
          <w:tcPr>
            <w:tcW w:w="708" w:type="dxa"/>
            <w:tcBorders>
              <w:top w:val="single" w:sz="4" w:space="0" w:color="000000"/>
              <w:left w:val="single" w:sz="4" w:space="0" w:color="auto"/>
              <w:bottom w:val="single" w:sz="4" w:space="0" w:color="000000"/>
              <w:right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b/>
              </w:rPr>
              <w:t xml:space="preserve"> 3</w:t>
            </w:r>
          </w:p>
        </w:tc>
      </w:tr>
      <w:tr w:rsidR="00C655A4" w:rsidRPr="00AB59D0" w:rsidTr="00435A64">
        <w:tc>
          <w:tcPr>
            <w:tcW w:w="5954" w:type="dxa"/>
            <w:gridSpan w:val="2"/>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b/>
              </w:rPr>
              <w:t>Максимально допустимая</w:t>
            </w:r>
          </w:p>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b/>
              </w:rPr>
              <w:t xml:space="preserve"> недельная нагрузка</w:t>
            </w:r>
          </w:p>
        </w:tc>
        <w:tc>
          <w:tcPr>
            <w:tcW w:w="850" w:type="dxa"/>
            <w:tcBorders>
              <w:top w:val="single" w:sz="4" w:space="0" w:color="000000"/>
              <w:left w:val="single" w:sz="4" w:space="0" w:color="000000"/>
              <w:bottom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b/>
              </w:rPr>
              <w:t>21</w:t>
            </w: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b/>
              </w:rPr>
              <w:t>23</w:t>
            </w:r>
          </w:p>
        </w:tc>
        <w:tc>
          <w:tcPr>
            <w:tcW w:w="850" w:type="dxa"/>
            <w:tcBorders>
              <w:top w:val="single" w:sz="4" w:space="0" w:color="000000"/>
              <w:left w:val="single" w:sz="4" w:space="0" w:color="auto"/>
              <w:bottom w:val="single" w:sz="4" w:space="0" w:color="000000"/>
            </w:tcBorders>
            <w:shd w:val="clear" w:color="auto" w:fill="auto"/>
          </w:tcPr>
          <w:p w:rsidR="00C655A4" w:rsidRPr="00AB59D0" w:rsidRDefault="00C655A4" w:rsidP="00435A64">
            <w:pPr>
              <w:spacing w:after="0" w:line="240" w:lineRule="auto"/>
              <w:jc w:val="center"/>
              <w:rPr>
                <w:rFonts w:ascii="Times New Roman" w:hAnsi="Times New Roman"/>
                <w:b/>
              </w:rPr>
            </w:pPr>
            <w:r w:rsidRPr="00AB59D0">
              <w:rPr>
                <w:rFonts w:ascii="Times New Roman" w:hAnsi="Times New Roman"/>
                <w:b/>
              </w:rPr>
              <w:t>23</w:t>
            </w:r>
          </w:p>
          <w:p w:rsidR="00C655A4" w:rsidRPr="00AB59D0" w:rsidRDefault="00C655A4" w:rsidP="00AB59D0">
            <w:pPr>
              <w:spacing w:after="0" w:line="240" w:lineRule="auto"/>
              <w:jc w:val="center"/>
              <w:rPr>
                <w:rFonts w:ascii="Times New Roman" w:hAnsi="Times New Roman"/>
                <w:b/>
              </w:rPr>
            </w:pPr>
          </w:p>
        </w:tc>
        <w:tc>
          <w:tcPr>
            <w:tcW w:w="851" w:type="dxa"/>
            <w:tcBorders>
              <w:top w:val="single" w:sz="4" w:space="0" w:color="000000"/>
              <w:left w:val="single" w:sz="4" w:space="0" w:color="000000"/>
              <w:bottom w:val="single" w:sz="4" w:space="0" w:color="000000"/>
              <w:right w:val="single" w:sz="4" w:space="0" w:color="auto"/>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b/>
              </w:rPr>
              <w:t>23</w:t>
            </w:r>
          </w:p>
        </w:tc>
        <w:tc>
          <w:tcPr>
            <w:tcW w:w="708" w:type="dxa"/>
            <w:tcBorders>
              <w:top w:val="single" w:sz="4" w:space="0" w:color="000000"/>
              <w:left w:val="single" w:sz="4" w:space="0" w:color="auto"/>
              <w:bottom w:val="single" w:sz="4" w:space="0" w:color="000000"/>
              <w:right w:val="single" w:sz="4" w:space="0" w:color="000000"/>
            </w:tcBorders>
            <w:shd w:val="clear" w:color="auto" w:fill="auto"/>
          </w:tcPr>
          <w:p w:rsidR="00C655A4" w:rsidRPr="00AB59D0" w:rsidRDefault="00C655A4" w:rsidP="00AB59D0">
            <w:pPr>
              <w:spacing w:after="0" w:line="240" w:lineRule="auto"/>
              <w:jc w:val="center"/>
              <w:rPr>
                <w:rFonts w:ascii="Times New Roman" w:hAnsi="Times New Roman"/>
                <w:b/>
              </w:rPr>
            </w:pPr>
            <w:r w:rsidRPr="00AB59D0">
              <w:rPr>
                <w:rFonts w:ascii="Times New Roman" w:hAnsi="Times New Roman"/>
                <w:b/>
              </w:rPr>
              <w:t>90</w:t>
            </w:r>
          </w:p>
        </w:tc>
      </w:tr>
    </w:tbl>
    <w:p w:rsidR="00C655A4" w:rsidRPr="00AB59D0" w:rsidRDefault="00C655A4" w:rsidP="00AB59D0">
      <w:pPr>
        <w:spacing w:after="0" w:line="240" w:lineRule="auto"/>
        <w:rPr>
          <w:rFonts w:ascii="Times New Roman" w:hAnsi="Times New Roman"/>
        </w:rPr>
      </w:pPr>
    </w:p>
    <w:p w:rsidR="00C655A4" w:rsidRDefault="00C655A4" w:rsidP="00466B7D">
      <w:pPr>
        <w:spacing w:after="0" w:line="240" w:lineRule="auto"/>
        <w:jc w:val="both"/>
        <w:rPr>
          <w:rFonts w:ascii="Times New Roman" w:hAnsi="Times New Roman"/>
          <w:color w:val="000000"/>
        </w:rPr>
      </w:pPr>
      <w:r w:rsidRPr="00466B7D">
        <w:rPr>
          <w:rFonts w:ascii="Times New Roman" w:hAnsi="Times New Roman"/>
        </w:rPr>
        <w:t>*</w:t>
      </w:r>
      <w:r w:rsidR="006C2653" w:rsidRPr="00466B7D">
        <w:rPr>
          <w:rFonts w:ascii="Times New Roman" w:hAnsi="Times New Roman"/>
        </w:rPr>
        <w:t xml:space="preserve">занятия физической культурой обучающихся с НОДА </w:t>
      </w:r>
      <w:r w:rsidRPr="00466B7D">
        <w:rPr>
          <w:rFonts w:ascii="Times New Roman" w:hAnsi="Times New Roman"/>
        </w:rPr>
        <w:t xml:space="preserve"> </w:t>
      </w:r>
      <w:r w:rsidR="006C2653" w:rsidRPr="00466B7D">
        <w:rPr>
          <w:rFonts w:ascii="Times New Roman" w:hAnsi="Times New Roman"/>
        </w:rPr>
        <w:t>(а</w:t>
      </w:r>
      <w:r w:rsidR="006C2653" w:rsidRPr="00466B7D">
        <w:rPr>
          <w:rFonts w:ascii="Times New Roman" w:hAnsi="Times New Roman"/>
          <w:color w:val="000000"/>
        </w:rPr>
        <w:t xml:space="preserve">даптивная физическая культура - занятия с инструктором по адаптивной физической культуре по коррекции и компенсации нарушенных двигательных функций) проводятся ГБУЗ  </w:t>
      </w:r>
      <w:r w:rsidR="00466B7D" w:rsidRPr="00466B7D">
        <w:rPr>
          <w:rFonts w:ascii="Times New Roman" w:hAnsi="Times New Roman"/>
          <w:color w:val="000000"/>
        </w:rPr>
        <w:t>РБ ГБ г. Нефтекамск)</w:t>
      </w:r>
    </w:p>
    <w:p w:rsidR="00B17EBC" w:rsidRDefault="00B17EBC" w:rsidP="00466B7D">
      <w:pPr>
        <w:spacing w:after="0" w:line="240" w:lineRule="auto"/>
        <w:jc w:val="both"/>
        <w:rPr>
          <w:rFonts w:ascii="Times New Roman" w:hAnsi="Times New Roman"/>
          <w:color w:val="000000"/>
        </w:rPr>
      </w:pPr>
    </w:p>
    <w:p w:rsidR="00B17EBC" w:rsidRDefault="00B17EBC" w:rsidP="00466B7D">
      <w:pPr>
        <w:spacing w:after="0" w:line="240" w:lineRule="auto"/>
        <w:jc w:val="both"/>
        <w:rPr>
          <w:rFonts w:ascii="Times New Roman" w:hAnsi="Times New Roman"/>
          <w:color w:val="000000"/>
        </w:rPr>
      </w:pPr>
    </w:p>
    <w:p w:rsidR="00B17EBC" w:rsidRDefault="00B17EBC" w:rsidP="00466B7D">
      <w:pPr>
        <w:spacing w:after="0" w:line="240" w:lineRule="auto"/>
        <w:jc w:val="both"/>
        <w:rPr>
          <w:rFonts w:ascii="Times New Roman" w:hAnsi="Times New Roman"/>
          <w:color w:val="000000"/>
        </w:rPr>
      </w:pPr>
    </w:p>
    <w:p w:rsidR="00B17EBC" w:rsidRDefault="00B17EBC" w:rsidP="00466B7D">
      <w:pPr>
        <w:spacing w:after="0" w:line="240" w:lineRule="auto"/>
        <w:jc w:val="both"/>
        <w:rPr>
          <w:rFonts w:ascii="Times New Roman" w:hAnsi="Times New Roman"/>
          <w:color w:val="000000"/>
        </w:rPr>
      </w:pPr>
    </w:p>
    <w:p w:rsidR="00B17EBC" w:rsidRDefault="00B17EBC" w:rsidP="00466B7D">
      <w:pPr>
        <w:spacing w:after="0" w:line="240" w:lineRule="auto"/>
        <w:jc w:val="both"/>
        <w:rPr>
          <w:rFonts w:ascii="Times New Roman" w:hAnsi="Times New Roman"/>
          <w:color w:val="000000"/>
        </w:rPr>
      </w:pPr>
    </w:p>
    <w:p w:rsidR="00B17EBC" w:rsidRDefault="00B17EBC" w:rsidP="00466B7D">
      <w:pPr>
        <w:spacing w:after="0" w:line="240" w:lineRule="auto"/>
        <w:jc w:val="both"/>
        <w:rPr>
          <w:rFonts w:ascii="Times New Roman" w:hAnsi="Times New Roman"/>
          <w:color w:val="000000"/>
        </w:rPr>
      </w:pPr>
    </w:p>
    <w:p w:rsidR="00B17EBC" w:rsidRDefault="00B17EBC" w:rsidP="00466B7D">
      <w:pPr>
        <w:spacing w:after="0" w:line="240" w:lineRule="auto"/>
        <w:jc w:val="both"/>
        <w:rPr>
          <w:rFonts w:ascii="Times New Roman" w:hAnsi="Times New Roman"/>
          <w:color w:val="000000"/>
        </w:rPr>
      </w:pPr>
    </w:p>
    <w:p w:rsidR="00B17EBC" w:rsidRPr="00466B7D" w:rsidRDefault="00B17EBC" w:rsidP="00466B7D">
      <w:pPr>
        <w:spacing w:after="0" w:line="240" w:lineRule="auto"/>
        <w:jc w:val="both"/>
        <w:rPr>
          <w:rFonts w:ascii="Times New Roman" w:hAnsi="Times New Roman"/>
          <w:lang w:eastAsia="en-US"/>
        </w:rPr>
      </w:pPr>
    </w:p>
    <w:p w:rsidR="00665A87" w:rsidRPr="00932EC1" w:rsidRDefault="00435A64" w:rsidP="00CC3C0A">
      <w:pPr>
        <w:pStyle w:val="3"/>
        <w:spacing w:before="0" w:line="240" w:lineRule="auto"/>
        <w:jc w:val="center"/>
        <w:rPr>
          <w:rFonts w:ascii="Times New Roman" w:hAnsi="Times New Roman"/>
          <w:i w:val="0"/>
          <w:sz w:val="22"/>
        </w:rPr>
      </w:pPr>
      <w:bookmarkStart w:id="20" w:name="_Toc413974300"/>
      <w:bookmarkStart w:id="21" w:name="_Toc289117670"/>
      <w:r w:rsidRPr="00932EC1">
        <w:rPr>
          <w:rFonts w:ascii="Times New Roman" w:hAnsi="Times New Roman"/>
          <w:i w:val="0"/>
          <w:sz w:val="22"/>
        </w:rPr>
        <w:t>4</w:t>
      </w:r>
      <w:r w:rsidR="00665A87" w:rsidRPr="00932EC1">
        <w:rPr>
          <w:rFonts w:ascii="Times New Roman" w:hAnsi="Times New Roman"/>
          <w:i w:val="0"/>
          <w:sz w:val="22"/>
        </w:rPr>
        <w:t xml:space="preserve">.2. Система условий реализации адаптированной основной образовательной программы начального общего образования обучающихся с </w:t>
      </w:r>
      <w:bookmarkEnd w:id="20"/>
      <w:r w:rsidR="00665A87" w:rsidRPr="00932EC1">
        <w:rPr>
          <w:rFonts w:ascii="Times New Roman" w:hAnsi="Times New Roman"/>
          <w:i w:val="0"/>
          <w:sz w:val="22"/>
        </w:rPr>
        <w:t>нарушениями опорно-двигательного аппарата</w:t>
      </w:r>
      <w:bookmarkEnd w:id="21"/>
    </w:p>
    <w:p w:rsidR="00665A87" w:rsidRPr="00932EC1" w:rsidRDefault="00932EC1" w:rsidP="00932EC1">
      <w:pPr>
        <w:widowControl w:val="0"/>
        <w:spacing w:after="0" w:line="240" w:lineRule="auto"/>
        <w:ind w:firstLine="567"/>
        <w:contextualSpacing/>
        <w:jc w:val="center"/>
        <w:rPr>
          <w:rFonts w:ascii="Times New Roman" w:hAnsi="Times New Roman"/>
          <w:b/>
          <w:kern w:val="2"/>
        </w:rPr>
      </w:pPr>
      <w:r w:rsidRPr="00932EC1">
        <w:rPr>
          <w:rFonts w:ascii="Times New Roman" w:hAnsi="Times New Roman"/>
          <w:b/>
          <w:kern w:val="2"/>
        </w:rPr>
        <w:t>4.2.1.</w:t>
      </w:r>
      <w:r w:rsidR="00665A87" w:rsidRPr="00932EC1">
        <w:rPr>
          <w:rFonts w:ascii="Times New Roman" w:hAnsi="Times New Roman"/>
          <w:b/>
          <w:kern w:val="2"/>
        </w:rPr>
        <w:t>Кадровые условия</w:t>
      </w:r>
    </w:p>
    <w:p w:rsidR="004A4CD2" w:rsidRPr="00D74CBA" w:rsidRDefault="004A4CD2" w:rsidP="00B17EBC">
      <w:pPr>
        <w:spacing w:after="0" w:line="240" w:lineRule="auto"/>
        <w:ind w:firstLine="567"/>
        <w:jc w:val="both"/>
        <w:rPr>
          <w:rFonts w:ascii="Times New Roman" w:hAnsi="Times New Roman"/>
          <w:sz w:val="24"/>
          <w:szCs w:val="24"/>
        </w:rPr>
      </w:pPr>
      <w:r w:rsidRPr="00932EC1">
        <w:rPr>
          <w:rFonts w:ascii="Times New Roman" w:hAnsi="Times New Roman"/>
          <w:i/>
        </w:rPr>
        <w:t>Кадровое обеспечение</w:t>
      </w:r>
      <w:r w:rsidRPr="00932EC1">
        <w:rPr>
          <w:rFonts w:ascii="Times New Roman" w:hAnsi="Times New Roman"/>
        </w:rPr>
        <w:t xml:space="preserve"> – характеристика необходимой квалификации</w:t>
      </w:r>
      <w:r w:rsidRPr="00D74CBA">
        <w:rPr>
          <w:rFonts w:ascii="Times New Roman" w:hAnsi="Times New Roman"/>
          <w:sz w:val="24"/>
          <w:szCs w:val="24"/>
        </w:rPr>
        <w:t xml:space="preserve"> кадров педагогов, а также кадров, осуществляющих медико-психологическое сопровождение обучающегося с ЗПР в системе школьного образования. </w:t>
      </w:r>
      <w:r w:rsidR="00B17EBC">
        <w:rPr>
          <w:rFonts w:ascii="Times New Roman" w:hAnsi="Times New Roman"/>
          <w:sz w:val="24"/>
          <w:szCs w:val="24"/>
        </w:rPr>
        <w:t>К</w:t>
      </w:r>
      <w:r w:rsidRPr="00D74CBA">
        <w:rPr>
          <w:rFonts w:ascii="Times New Roman" w:hAnsi="Times New Roman"/>
          <w:sz w:val="24"/>
          <w:szCs w:val="24"/>
        </w:rPr>
        <w:t xml:space="preserve">адровый состав, обеспечивающий реализацию АООП НОО  обучающихся  с </w:t>
      </w:r>
      <w:r>
        <w:rPr>
          <w:rFonts w:ascii="Times New Roman" w:hAnsi="Times New Roman"/>
          <w:sz w:val="24"/>
          <w:szCs w:val="24"/>
        </w:rPr>
        <w:t xml:space="preserve">НОДА </w:t>
      </w:r>
      <w:r w:rsidRPr="00D74CBA">
        <w:rPr>
          <w:rFonts w:ascii="Times New Roman" w:hAnsi="Times New Roman"/>
          <w:sz w:val="24"/>
          <w:szCs w:val="24"/>
        </w:rPr>
        <w:t xml:space="preserve"> (вариант </w:t>
      </w:r>
      <w:r>
        <w:rPr>
          <w:rFonts w:ascii="Times New Roman" w:hAnsi="Times New Roman"/>
          <w:sz w:val="24"/>
          <w:szCs w:val="24"/>
        </w:rPr>
        <w:t>6.1</w:t>
      </w:r>
      <w:r w:rsidRPr="00D74CBA">
        <w:rPr>
          <w:rFonts w:ascii="Times New Roman" w:hAnsi="Times New Roman"/>
          <w:sz w:val="24"/>
          <w:szCs w:val="24"/>
        </w:rPr>
        <w:t>), представлен в таблице:</w:t>
      </w:r>
    </w:p>
    <w:tbl>
      <w:tblPr>
        <w:tblW w:w="10490" w:type="dxa"/>
        <w:tblInd w:w="108" w:type="dxa"/>
        <w:tblLayout w:type="fixed"/>
        <w:tblLook w:val="04A0"/>
      </w:tblPr>
      <w:tblGrid>
        <w:gridCol w:w="426"/>
        <w:gridCol w:w="1559"/>
        <w:gridCol w:w="4536"/>
        <w:gridCol w:w="1701"/>
        <w:gridCol w:w="2268"/>
      </w:tblGrid>
      <w:tr w:rsidR="004A4CD2" w:rsidRPr="00253092" w:rsidTr="00DC2567">
        <w:trPr>
          <w:trHeight w:val="527"/>
        </w:trPr>
        <w:tc>
          <w:tcPr>
            <w:tcW w:w="426" w:type="dxa"/>
            <w:tcBorders>
              <w:top w:val="single" w:sz="4" w:space="0" w:color="000000"/>
              <w:left w:val="single" w:sz="4" w:space="0" w:color="000000"/>
              <w:bottom w:val="single" w:sz="4" w:space="0" w:color="000000"/>
              <w:right w:val="nil"/>
            </w:tcBorders>
          </w:tcPr>
          <w:p w:rsidR="004A4CD2" w:rsidRPr="00253092" w:rsidRDefault="004A4CD2" w:rsidP="00DC2567">
            <w:pPr>
              <w:pStyle w:val="afa"/>
              <w:jc w:val="center"/>
              <w:rPr>
                <w:rFonts w:ascii="Times New Roman" w:hAnsi="Times New Roman"/>
                <w:b/>
              </w:rPr>
            </w:pPr>
            <w:r w:rsidRPr="00253092">
              <w:rPr>
                <w:rFonts w:ascii="Times New Roman" w:hAnsi="Times New Roman"/>
                <w:b/>
              </w:rPr>
              <w:t>№</w:t>
            </w:r>
          </w:p>
        </w:tc>
        <w:tc>
          <w:tcPr>
            <w:tcW w:w="1559" w:type="dxa"/>
            <w:tcBorders>
              <w:top w:val="single" w:sz="4" w:space="0" w:color="000000"/>
              <w:left w:val="single" w:sz="4" w:space="0" w:color="000000"/>
              <w:bottom w:val="single" w:sz="4" w:space="0" w:color="000000"/>
              <w:right w:val="nil"/>
            </w:tcBorders>
          </w:tcPr>
          <w:p w:rsidR="004A4CD2" w:rsidRPr="00253092" w:rsidRDefault="004A4CD2" w:rsidP="00DC2567">
            <w:pPr>
              <w:pStyle w:val="afa"/>
              <w:ind w:right="-108"/>
              <w:jc w:val="center"/>
              <w:rPr>
                <w:rFonts w:ascii="Times New Roman" w:hAnsi="Times New Roman"/>
                <w:b/>
              </w:rPr>
            </w:pPr>
            <w:r w:rsidRPr="00253092">
              <w:rPr>
                <w:rFonts w:ascii="Times New Roman" w:hAnsi="Times New Roman"/>
                <w:b/>
              </w:rPr>
              <w:t>Специалисты</w:t>
            </w:r>
          </w:p>
        </w:tc>
        <w:tc>
          <w:tcPr>
            <w:tcW w:w="4536" w:type="dxa"/>
            <w:tcBorders>
              <w:top w:val="single" w:sz="4" w:space="0" w:color="000000"/>
              <w:left w:val="single" w:sz="4" w:space="0" w:color="000000"/>
              <w:bottom w:val="single" w:sz="4" w:space="0" w:color="000000"/>
              <w:right w:val="nil"/>
            </w:tcBorders>
          </w:tcPr>
          <w:p w:rsidR="004A4CD2" w:rsidRPr="00253092" w:rsidRDefault="004A4CD2" w:rsidP="00DC2567">
            <w:pPr>
              <w:pStyle w:val="afa"/>
              <w:jc w:val="center"/>
              <w:rPr>
                <w:rFonts w:ascii="Times New Roman" w:hAnsi="Times New Roman"/>
                <w:b/>
              </w:rPr>
            </w:pPr>
            <w:r w:rsidRPr="00253092">
              <w:rPr>
                <w:rFonts w:ascii="Times New Roman" w:hAnsi="Times New Roman"/>
                <w:b/>
              </w:rPr>
              <w:t>Функции</w:t>
            </w:r>
          </w:p>
        </w:tc>
        <w:tc>
          <w:tcPr>
            <w:tcW w:w="1701" w:type="dxa"/>
            <w:tcBorders>
              <w:top w:val="single" w:sz="4" w:space="0" w:color="000000"/>
              <w:left w:val="single" w:sz="4" w:space="0" w:color="000000"/>
              <w:bottom w:val="single" w:sz="4" w:space="0" w:color="000000"/>
              <w:right w:val="single" w:sz="4" w:space="0" w:color="000000"/>
            </w:tcBorders>
          </w:tcPr>
          <w:p w:rsidR="004A4CD2" w:rsidRPr="00253092" w:rsidRDefault="004A4CD2" w:rsidP="00DC2567">
            <w:pPr>
              <w:pStyle w:val="afa"/>
              <w:ind w:left="-108" w:right="-108"/>
              <w:jc w:val="center"/>
              <w:rPr>
                <w:rFonts w:ascii="Times New Roman" w:hAnsi="Times New Roman"/>
                <w:b/>
              </w:rPr>
            </w:pPr>
            <w:r w:rsidRPr="00253092">
              <w:rPr>
                <w:rFonts w:ascii="Times New Roman" w:hAnsi="Times New Roman"/>
                <w:b/>
              </w:rPr>
              <w:t xml:space="preserve">Количество специалистов </w:t>
            </w:r>
          </w:p>
        </w:tc>
        <w:tc>
          <w:tcPr>
            <w:tcW w:w="2268" w:type="dxa"/>
            <w:tcBorders>
              <w:top w:val="single" w:sz="4" w:space="0" w:color="000000"/>
              <w:left w:val="single" w:sz="4" w:space="0" w:color="000000"/>
              <w:bottom w:val="single" w:sz="4" w:space="0" w:color="000000"/>
              <w:right w:val="single" w:sz="4" w:space="0" w:color="000000"/>
            </w:tcBorders>
          </w:tcPr>
          <w:p w:rsidR="004A4CD2" w:rsidRPr="00253092" w:rsidRDefault="004A4CD2" w:rsidP="00DC2567">
            <w:pPr>
              <w:pStyle w:val="afa"/>
              <w:jc w:val="center"/>
              <w:rPr>
                <w:rFonts w:ascii="Times New Roman" w:hAnsi="Times New Roman"/>
                <w:b/>
              </w:rPr>
            </w:pPr>
            <w:r w:rsidRPr="00253092">
              <w:rPr>
                <w:rFonts w:ascii="Times New Roman" w:hAnsi="Times New Roman"/>
                <w:b/>
              </w:rPr>
              <w:t>Квалификаци</w:t>
            </w:r>
            <w:r>
              <w:rPr>
                <w:rFonts w:ascii="Times New Roman" w:hAnsi="Times New Roman"/>
                <w:b/>
              </w:rPr>
              <w:t>онная категория</w:t>
            </w:r>
          </w:p>
        </w:tc>
      </w:tr>
      <w:tr w:rsidR="004A4CD2" w:rsidRPr="00253092" w:rsidTr="00DC2567">
        <w:tc>
          <w:tcPr>
            <w:tcW w:w="426" w:type="dxa"/>
            <w:tcBorders>
              <w:top w:val="single" w:sz="4" w:space="0" w:color="000000"/>
              <w:left w:val="single" w:sz="4" w:space="0" w:color="000000"/>
              <w:bottom w:val="single" w:sz="4" w:space="0" w:color="000000"/>
              <w:right w:val="nil"/>
            </w:tcBorders>
          </w:tcPr>
          <w:p w:rsidR="004A4CD2" w:rsidRPr="00253092" w:rsidRDefault="004A4CD2" w:rsidP="00DC2567">
            <w:pPr>
              <w:pStyle w:val="afa"/>
              <w:rPr>
                <w:rFonts w:ascii="Times New Roman" w:hAnsi="Times New Roman"/>
              </w:rPr>
            </w:pPr>
            <w:r w:rsidRPr="00253092">
              <w:rPr>
                <w:rFonts w:ascii="Times New Roman" w:hAnsi="Times New Roman"/>
              </w:rPr>
              <w:t>1</w:t>
            </w:r>
          </w:p>
        </w:tc>
        <w:tc>
          <w:tcPr>
            <w:tcW w:w="1559" w:type="dxa"/>
            <w:tcBorders>
              <w:top w:val="single" w:sz="4" w:space="0" w:color="000000"/>
              <w:left w:val="single" w:sz="4" w:space="0" w:color="000000"/>
              <w:bottom w:val="single" w:sz="4" w:space="0" w:color="000000"/>
              <w:right w:val="nil"/>
            </w:tcBorders>
          </w:tcPr>
          <w:p w:rsidR="004A4CD2" w:rsidRPr="00253092" w:rsidRDefault="004A4CD2" w:rsidP="00DC2567">
            <w:pPr>
              <w:pStyle w:val="afa"/>
              <w:rPr>
                <w:rFonts w:ascii="Times New Roman" w:hAnsi="Times New Roman"/>
              </w:rPr>
            </w:pPr>
            <w:r w:rsidRPr="00253092">
              <w:rPr>
                <w:rFonts w:ascii="Times New Roman" w:hAnsi="Times New Roman"/>
              </w:rPr>
              <w:t>Учитель начальных классов</w:t>
            </w:r>
            <w:r>
              <w:rPr>
                <w:rFonts w:ascii="Times New Roman" w:hAnsi="Times New Roman"/>
              </w:rPr>
              <w:t>, классный руководитель</w:t>
            </w:r>
          </w:p>
        </w:tc>
        <w:tc>
          <w:tcPr>
            <w:tcW w:w="4536" w:type="dxa"/>
            <w:tcBorders>
              <w:top w:val="single" w:sz="4" w:space="0" w:color="000000"/>
              <w:left w:val="single" w:sz="4" w:space="0" w:color="000000"/>
              <w:bottom w:val="single" w:sz="4" w:space="0" w:color="000000"/>
              <w:right w:val="nil"/>
            </w:tcBorders>
          </w:tcPr>
          <w:p w:rsidR="004A4CD2" w:rsidRPr="00253092" w:rsidRDefault="004A4CD2" w:rsidP="00DC2567">
            <w:pPr>
              <w:pStyle w:val="afa"/>
              <w:ind w:right="-108"/>
              <w:jc w:val="both"/>
              <w:rPr>
                <w:rFonts w:ascii="Times New Roman" w:hAnsi="Times New Roman"/>
              </w:rPr>
            </w:pPr>
            <w:r w:rsidRPr="00253092">
              <w:rPr>
                <w:rFonts w:ascii="Times New Roman" w:hAnsi="Times New Roman"/>
              </w:rPr>
              <w:t>Организация условий для успешного продвижения ребенка в рамках образовательного процесса</w:t>
            </w:r>
          </w:p>
        </w:tc>
        <w:tc>
          <w:tcPr>
            <w:tcW w:w="1701" w:type="dxa"/>
            <w:tcBorders>
              <w:top w:val="single" w:sz="4" w:space="0" w:color="000000"/>
              <w:left w:val="single" w:sz="4" w:space="0" w:color="000000"/>
              <w:bottom w:val="single" w:sz="4" w:space="0" w:color="000000"/>
              <w:right w:val="single" w:sz="4" w:space="0" w:color="000000"/>
            </w:tcBorders>
          </w:tcPr>
          <w:p w:rsidR="004A4CD2" w:rsidRPr="00253092" w:rsidRDefault="004A4CD2" w:rsidP="00DC2567">
            <w:pPr>
              <w:pStyle w:val="afa"/>
              <w:jc w:val="center"/>
              <w:rPr>
                <w:rFonts w:ascii="Times New Roman" w:hAnsi="Times New Roman"/>
              </w:rPr>
            </w:pPr>
            <w:r>
              <w:rPr>
                <w:rFonts w:ascii="Times New Roman" w:hAnsi="Times New Roman"/>
              </w:rPr>
              <w:t>1</w:t>
            </w:r>
          </w:p>
        </w:tc>
        <w:tc>
          <w:tcPr>
            <w:tcW w:w="2268" w:type="dxa"/>
            <w:tcBorders>
              <w:top w:val="single" w:sz="4" w:space="0" w:color="000000"/>
              <w:left w:val="single" w:sz="4" w:space="0" w:color="000000"/>
              <w:bottom w:val="single" w:sz="4" w:space="0" w:color="000000"/>
              <w:right w:val="single" w:sz="4" w:space="0" w:color="000000"/>
            </w:tcBorders>
          </w:tcPr>
          <w:p w:rsidR="004A4CD2" w:rsidRPr="00253092" w:rsidRDefault="004A4CD2" w:rsidP="00DC2567">
            <w:pPr>
              <w:pStyle w:val="afa"/>
              <w:jc w:val="both"/>
              <w:rPr>
                <w:rFonts w:ascii="Times New Roman" w:hAnsi="Times New Roman"/>
              </w:rPr>
            </w:pPr>
            <w:r w:rsidRPr="00253092">
              <w:rPr>
                <w:rFonts w:ascii="Times New Roman" w:hAnsi="Times New Roman"/>
              </w:rPr>
              <w:t xml:space="preserve">Высшая категория </w:t>
            </w:r>
            <w:r>
              <w:rPr>
                <w:rFonts w:ascii="Times New Roman" w:hAnsi="Times New Roman"/>
              </w:rPr>
              <w:t xml:space="preserve"> </w:t>
            </w:r>
          </w:p>
        </w:tc>
      </w:tr>
      <w:tr w:rsidR="004A4CD2" w:rsidRPr="00253092" w:rsidTr="00DC2567">
        <w:tc>
          <w:tcPr>
            <w:tcW w:w="426" w:type="dxa"/>
            <w:tcBorders>
              <w:top w:val="single" w:sz="4" w:space="0" w:color="000000"/>
              <w:left w:val="single" w:sz="4" w:space="0" w:color="000000"/>
              <w:bottom w:val="single" w:sz="4" w:space="0" w:color="000000"/>
              <w:right w:val="nil"/>
            </w:tcBorders>
          </w:tcPr>
          <w:p w:rsidR="004A4CD2" w:rsidRPr="00253092" w:rsidRDefault="004A4CD2" w:rsidP="00DC2567">
            <w:pPr>
              <w:pStyle w:val="afa"/>
              <w:rPr>
                <w:rFonts w:ascii="Times New Roman" w:hAnsi="Times New Roman"/>
              </w:rPr>
            </w:pPr>
            <w:r w:rsidRPr="00253092">
              <w:rPr>
                <w:rFonts w:ascii="Times New Roman" w:hAnsi="Times New Roman"/>
              </w:rPr>
              <w:t>2</w:t>
            </w:r>
          </w:p>
        </w:tc>
        <w:tc>
          <w:tcPr>
            <w:tcW w:w="1559" w:type="dxa"/>
            <w:tcBorders>
              <w:top w:val="single" w:sz="4" w:space="0" w:color="000000"/>
              <w:left w:val="single" w:sz="4" w:space="0" w:color="000000"/>
              <w:bottom w:val="single" w:sz="4" w:space="0" w:color="000000"/>
              <w:right w:val="nil"/>
            </w:tcBorders>
          </w:tcPr>
          <w:p w:rsidR="004A4CD2" w:rsidRPr="00253092" w:rsidRDefault="004A4CD2" w:rsidP="00DC2567">
            <w:pPr>
              <w:pStyle w:val="afa"/>
              <w:rPr>
                <w:rFonts w:ascii="Times New Roman" w:hAnsi="Times New Roman"/>
              </w:rPr>
            </w:pPr>
            <w:r w:rsidRPr="00253092">
              <w:rPr>
                <w:rFonts w:ascii="Times New Roman" w:hAnsi="Times New Roman"/>
              </w:rPr>
              <w:t>Педагог-предметник</w:t>
            </w:r>
          </w:p>
        </w:tc>
        <w:tc>
          <w:tcPr>
            <w:tcW w:w="4536" w:type="dxa"/>
            <w:tcBorders>
              <w:top w:val="single" w:sz="4" w:space="0" w:color="000000"/>
              <w:left w:val="single" w:sz="4" w:space="0" w:color="000000"/>
              <w:bottom w:val="single" w:sz="4" w:space="0" w:color="000000"/>
              <w:right w:val="nil"/>
            </w:tcBorders>
          </w:tcPr>
          <w:p w:rsidR="004A4CD2" w:rsidRPr="00253092" w:rsidRDefault="004A4CD2" w:rsidP="00DC2567">
            <w:pPr>
              <w:pStyle w:val="afa"/>
              <w:ind w:right="-108"/>
              <w:jc w:val="both"/>
              <w:rPr>
                <w:rFonts w:ascii="Times New Roman" w:hAnsi="Times New Roman"/>
              </w:rPr>
            </w:pPr>
            <w:r w:rsidRPr="00253092">
              <w:rPr>
                <w:rFonts w:ascii="Times New Roman" w:hAnsi="Times New Roman"/>
              </w:rPr>
              <w:t>Организация условий для успешного продвижения ребенка в рамках образовательного процесса (учите</w:t>
            </w:r>
            <w:r>
              <w:rPr>
                <w:rFonts w:ascii="Times New Roman" w:hAnsi="Times New Roman"/>
              </w:rPr>
              <w:t>ль музыки, физической культуры)</w:t>
            </w:r>
          </w:p>
        </w:tc>
        <w:tc>
          <w:tcPr>
            <w:tcW w:w="1701" w:type="dxa"/>
            <w:tcBorders>
              <w:top w:val="single" w:sz="4" w:space="0" w:color="000000"/>
              <w:left w:val="single" w:sz="4" w:space="0" w:color="000000"/>
              <w:bottom w:val="single" w:sz="4" w:space="0" w:color="000000"/>
              <w:right w:val="single" w:sz="4" w:space="0" w:color="000000"/>
            </w:tcBorders>
          </w:tcPr>
          <w:p w:rsidR="004A4CD2" w:rsidRPr="00253092" w:rsidRDefault="004A4CD2" w:rsidP="00DC2567">
            <w:pPr>
              <w:pStyle w:val="afa"/>
              <w:jc w:val="center"/>
              <w:rPr>
                <w:rFonts w:ascii="Times New Roman" w:hAnsi="Times New Roman"/>
              </w:rPr>
            </w:pPr>
            <w:r>
              <w:rPr>
                <w:rFonts w:ascii="Times New Roman" w:hAnsi="Times New Roman"/>
              </w:rPr>
              <w:t>3</w:t>
            </w:r>
          </w:p>
        </w:tc>
        <w:tc>
          <w:tcPr>
            <w:tcW w:w="2268" w:type="dxa"/>
            <w:tcBorders>
              <w:top w:val="single" w:sz="4" w:space="0" w:color="000000"/>
              <w:left w:val="single" w:sz="4" w:space="0" w:color="000000"/>
              <w:bottom w:val="single" w:sz="4" w:space="0" w:color="000000"/>
              <w:right w:val="single" w:sz="4" w:space="0" w:color="000000"/>
            </w:tcBorders>
          </w:tcPr>
          <w:p w:rsidR="004A4CD2" w:rsidRPr="00253092" w:rsidRDefault="004A4CD2" w:rsidP="00DC2567">
            <w:pPr>
              <w:pStyle w:val="afa"/>
              <w:jc w:val="both"/>
              <w:rPr>
                <w:rFonts w:ascii="Times New Roman" w:hAnsi="Times New Roman"/>
              </w:rPr>
            </w:pPr>
            <w:r w:rsidRPr="00253092">
              <w:rPr>
                <w:rFonts w:ascii="Times New Roman" w:hAnsi="Times New Roman"/>
              </w:rPr>
              <w:t>Высшая  категория</w:t>
            </w:r>
            <w:r>
              <w:rPr>
                <w:rFonts w:ascii="Times New Roman" w:hAnsi="Times New Roman"/>
              </w:rPr>
              <w:t xml:space="preserve">  -3</w:t>
            </w:r>
          </w:p>
        </w:tc>
      </w:tr>
      <w:tr w:rsidR="004A4CD2" w:rsidRPr="00253092" w:rsidTr="00DC2567">
        <w:tc>
          <w:tcPr>
            <w:tcW w:w="426" w:type="dxa"/>
            <w:tcBorders>
              <w:top w:val="single" w:sz="4" w:space="0" w:color="000000"/>
              <w:left w:val="single" w:sz="4" w:space="0" w:color="000000"/>
              <w:bottom w:val="single" w:sz="4" w:space="0" w:color="000000"/>
              <w:right w:val="nil"/>
            </w:tcBorders>
          </w:tcPr>
          <w:p w:rsidR="004A4CD2" w:rsidRPr="00253092" w:rsidRDefault="004A4CD2" w:rsidP="00DC2567">
            <w:pPr>
              <w:pStyle w:val="afa"/>
              <w:rPr>
                <w:rFonts w:ascii="Times New Roman" w:hAnsi="Times New Roman"/>
              </w:rPr>
            </w:pPr>
            <w:r>
              <w:rPr>
                <w:rFonts w:ascii="Times New Roman" w:hAnsi="Times New Roman"/>
              </w:rPr>
              <w:t>3</w:t>
            </w:r>
          </w:p>
        </w:tc>
        <w:tc>
          <w:tcPr>
            <w:tcW w:w="1559" w:type="dxa"/>
            <w:tcBorders>
              <w:top w:val="single" w:sz="4" w:space="0" w:color="000000"/>
              <w:left w:val="single" w:sz="4" w:space="0" w:color="000000"/>
              <w:bottom w:val="single" w:sz="4" w:space="0" w:color="000000"/>
              <w:right w:val="nil"/>
            </w:tcBorders>
          </w:tcPr>
          <w:p w:rsidR="004A4CD2" w:rsidRPr="00253092" w:rsidRDefault="004A4CD2" w:rsidP="00DC2567">
            <w:pPr>
              <w:pStyle w:val="afa"/>
              <w:rPr>
                <w:rFonts w:ascii="Times New Roman" w:hAnsi="Times New Roman"/>
              </w:rPr>
            </w:pPr>
            <w:r w:rsidRPr="00253092">
              <w:rPr>
                <w:rFonts w:ascii="Times New Roman" w:hAnsi="Times New Roman"/>
              </w:rPr>
              <w:t>Педагог-психолог</w:t>
            </w:r>
          </w:p>
        </w:tc>
        <w:tc>
          <w:tcPr>
            <w:tcW w:w="4536" w:type="dxa"/>
            <w:tcBorders>
              <w:top w:val="single" w:sz="4" w:space="0" w:color="000000"/>
              <w:left w:val="single" w:sz="4" w:space="0" w:color="000000"/>
              <w:bottom w:val="single" w:sz="4" w:space="0" w:color="000000"/>
              <w:right w:val="nil"/>
            </w:tcBorders>
          </w:tcPr>
          <w:p w:rsidR="004A4CD2" w:rsidRPr="00253092" w:rsidRDefault="004A4CD2" w:rsidP="00DC2567">
            <w:pPr>
              <w:pStyle w:val="afa"/>
              <w:ind w:right="-108"/>
              <w:jc w:val="both"/>
              <w:rPr>
                <w:rFonts w:ascii="Times New Roman" w:hAnsi="Times New Roman"/>
              </w:rPr>
            </w:pPr>
            <w:r w:rsidRPr="00253092">
              <w:rPr>
                <w:rFonts w:ascii="Times New Roman" w:hAnsi="Times New Roman"/>
              </w:rPr>
              <w:t>Помощь педагогу в выявлении условий, необходимых для развития ребенка в соответствии с его возрастными и индивидуальными особенностями</w:t>
            </w:r>
          </w:p>
        </w:tc>
        <w:tc>
          <w:tcPr>
            <w:tcW w:w="1701" w:type="dxa"/>
            <w:tcBorders>
              <w:top w:val="single" w:sz="4" w:space="0" w:color="000000"/>
              <w:left w:val="single" w:sz="4" w:space="0" w:color="000000"/>
              <w:bottom w:val="single" w:sz="4" w:space="0" w:color="000000"/>
              <w:right w:val="single" w:sz="4" w:space="0" w:color="000000"/>
            </w:tcBorders>
          </w:tcPr>
          <w:p w:rsidR="004A4CD2" w:rsidRPr="00253092" w:rsidRDefault="004A4CD2" w:rsidP="00DC2567">
            <w:pPr>
              <w:pStyle w:val="afa"/>
              <w:jc w:val="center"/>
              <w:rPr>
                <w:rFonts w:ascii="Times New Roman" w:hAnsi="Times New Roman"/>
              </w:rPr>
            </w:pPr>
            <w:r w:rsidRPr="00253092">
              <w:rPr>
                <w:rFonts w:ascii="Times New Roman" w:hAnsi="Times New Roman"/>
              </w:rPr>
              <w:t>1</w:t>
            </w:r>
          </w:p>
        </w:tc>
        <w:tc>
          <w:tcPr>
            <w:tcW w:w="2268" w:type="dxa"/>
            <w:tcBorders>
              <w:top w:val="single" w:sz="4" w:space="0" w:color="000000"/>
              <w:left w:val="single" w:sz="4" w:space="0" w:color="000000"/>
              <w:bottom w:val="single" w:sz="4" w:space="0" w:color="000000"/>
              <w:right w:val="single" w:sz="4" w:space="0" w:color="000000"/>
            </w:tcBorders>
          </w:tcPr>
          <w:p w:rsidR="004A4CD2" w:rsidRPr="00253092" w:rsidRDefault="004A4CD2" w:rsidP="00DC2567">
            <w:pPr>
              <w:pStyle w:val="afa"/>
              <w:jc w:val="both"/>
              <w:rPr>
                <w:rFonts w:ascii="Times New Roman" w:hAnsi="Times New Roman"/>
              </w:rPr>
            </w:pPr>
            <w:r w:rsidRPr="00253092">
              <w:rPr>
                <w:rFonts w:ascii="Times New Roman" w:hAnsi="Times New Roman"/>
              </w:rPr>
              <w:t>Не имеет категории</w:t>
            </w:r>
          </w:p>
        </w:tc>
      </w:tr>
      <w:tr w:rsidR="004A4CD2" w:rsidRPr="00253092" w:rsidTr="00DC2567">
        <w:tc>
          <w:tcPr>
            <w:tcW w:w="426" w:type="dxa"/>
            <w:tcBorders>
              <w:top w:val="single" w:sz="4" w:space="0" w:color="000000"/>
              <w:left w:val="single" w:sz="4" w:space="0" w:color="000000"/>
              <w:bottom w:val="single" w:sz="4" w:space="0" w:color="000000"/>
              <w:right w:val="nil"/>
            </w:tcBorders>
          </w:tcPr>
          <w:p w:rsidR="004A4CD2" w:rsidRPr="00253092" w:rsidRDefault="004A4CD2" w:rsidP="00DC2567">
            <w:pPr>
              <w:pStyle w:val="afa"/>
              <w:rPr>
                <w:rFonts w:ascii="Times New Roman" w:hAnsi="Times New Roman"/>
              </w:rPr>
            </w:pPr>
            <w:r w:rsidRPr="00253092">
              <w:rPr>
                <w:rFonts w:ascii="Times New Roman" w:hAnsi="Times New Roman"/>
              </w:rPr>
              <w:t>4</w:t>
            </w:r>
          </w:p>
        </w:tc>
        <w:tc>
          <w:tcPr>
            <w:tcW w:w="1559" w:type="dxa"/>
            <w:tcBorders>
              <w:top w:val="single" w:sz="4" w:space="0" w:color="000000"/>
              <w:left w:val="single" w:sz="4" w:space="0" w:color="000000"/>
              <w:bottom w:val="single" w:sz="4" w:space="0" w:color="000000"/>
              <w:right w:val="nil"/>
            </w:tcBorders>
          </w:tcPr>
          <w:p w:rsidR="004A4CD2" w:rsidRPr="00253092" w:rsidRDefault="004A4CD2" w:rsidP="00DC2567">
            <w:pPr>
              <w:pStyle w:val="afa"/>
              <w:rPr>
                <w:rFonts w:ascii="Times New Roman" w:hAnsi="Times New Roman"/>
              </w:rPr>
            </w:pPr>
            <w:r w:rsidRPr="00253092">
              <w:rPr>
                <w:rFonts w:ascii="Times New Roman" w:hAnsi="Times New Roman"/>
              </w:rPr>
              <w:t>Учитель-логопед</w:t>
            </w:r>
          </w:p>
        </w:tc>
        <w:tc>
          <w:tcPr>
            <w:tcW w:w="4536" w:type="dxa"/>
            <w:tcBorders>
              <w:top w:val="single" w:sz="4" w:space="0" w:color="000000"/>
              <w:left w:val="single" w:sz="4" w:space="0" w:color="000000"/>
              <w:bottom w:val="single" w:sz="4" w:space="0" w:color="000000"/>
              <w:right w:val="nil"/>
            </w:tcBorders>
          </w:tcPr>
          <w:p w:rsidR="004A4CD2" w:rsidRPr="00253092" w:rsidRDefault="004A4CD2" w:rsidP="00DC2567">
            <w:pPr>
              <w:pStyle w:val="afa"/>
              <w:ind w:right="-108"/>
              <w:jc w:val="both"/>
              <w:rPr>
                <w:rFonts w:ascii="Times New Roman" w:hAnsi="Times New Roman"/>
              </w:rPr>
            </w:pPr>
            <w:r w:rsidRPr="00253092">
              <w:rPr>
                <w:rFonts w:ascii="Times New Roman" w:hAnsi="Times New Roman"/>
              </w:rPr>
              <w:t>Выявляет детей с речевыми нарушениями. Организовывает и осуществляет  логопедическую работу</w:t>
            </w:r>
          </w:p>
        </w:tc>
        <w:tc>
          <w:tcPr>
            <w:tcW w:w="1701" w:type="dxa"/>
            <w:tcBorders>
              <w:top w:val="single" w:sz="4" w:space="0" w:color="000000"/>
              <w:left w:val="single" w:sz="4" w:space="0" w:color="000000"/>
              <w:bottom w:val="single" w:sz="4" w:space="0" w:color="000000"/>
              <w:right w:val="single" w:sz="4" w:space="0" w:color="000000"/>
            </w:tcBorders>
          </w:tcPr>
          <w:p w:rsidR="004A4CD2" w:rsidRPr="00253092" w:rsidRDefault="004A4CD2" w:rsidP="00DC2567">
            <w:pPr>
              <w:pStyle w:val="afa"/>
              <w:jc w:val="center"/>
              <w:rPr>
                <w:rFonts w:ascii="Times New Roman" w:hAnsi="Times New Roman"/>
              </w:rPr>
            </w:pPr>
            <w:r w:rsidRPr="00253092">
              <w:rPr>
                <w:rFonts w:ascii="Times New Roman" w:hAnsi="Times New Roman"/>
              </w:rPr>
              <w:t>1</w:t>
            </w:r>
          </w:p>
        </w:tc>
        <w:tc>
          <w:tcPr>
            <w:tcW w:w="2268" w:type="dxa"/>
            <w:tcBorders>
              <w:top w:val="single" w:sz="4" w:space="0" w:color="000000"/>
              <w:left w:val="single" w:sz="4" w:space="0" w:color="000000"/>
              <w:bottom w:val="single" w:sz="4" w:space="0" w:color="000000"/>
              <w:right w:val="single" w:sz="4" w:space="0" w:color="000000"/>
            </w:tcBorders>
          </w:tcPr>
          <w:p w:rsidR="004A4CD2" w:rsidRPr="00253092" w:rsidRDefault="004A4CD2" w:rsidP="00DC2567">
            <w:pPr>
              <w:pStyle w:val="afa"/>
              <w:jc w:val="both"/>
              <w:rPr>
                <w:rFonts w:ascii="Times New Roman" w:hAnsi="Times New Roman"/>
              </w:rPr>
            </w:pPr>
            <w:r>
              <w:rPr>
                <w:rFonts w:ascii="Times New Roman" w:hAnsi="Times New Roman"/>
              </w:rPr>
              <w:t xml:space="preserve"> </w:t>
            </w:r>
            <w:r w:rsidRPr="00253092">
              <w:rPr>
                <w:rFonts w:ascii="Times New Roman" w:hAnsi="Times New Roman"/>
              </w:rPr>
              <w:t>Не имеет категории</w:t>
            </w:r>
          </w:p>
        </w:tc>
      </w:tr>
      <w:tr w:rsidR="004A4CD2" w:rsidRPr="00253092" w:rsidTr="00DC2567">
        <w:tc>
          <w:tcPr>
            <w:tcW w:w="426" w:type="dxa"/>
            <w:tcBorders>
              <w:top w:val="single" w:sz="4" w:space="0" w:color="000000"/>
              <w:left w:val="single" w:sz="4" w:space="0" w:color="000000"/>
              <w:bottom w:val="single" w:sz="4" w:space="0" w:color="000000"/>
              <w:right w:val="nil"/>
            </w:tcBorders>
          </w:tcPr>
          <w:p w:rsidR="004A4CD2" w:rsidRPr="00253092" w:rsidRDefault="004A4CD2" w:rsidP="00DC2567">
            <w:pPr>
              <w:pStyle w:val="afa"/>
              <w:rPr>
                <w:rFonts w:ascii="Times New Roman" w:hAnsi="Times New Roman"/>
              </w:rPr>
            </w:pPr>
            <w:r w:rsidRPr="00253092">
              <w:rPr>
                <w:rFonts w:ascii="Times New Roman" w:hAnsi="Times New Roman"/>
              </w:rPr>
              <w:t>5</w:t>
            </w:r>
          </w:p>
        </w:tc>
        <w:tc>
          <w:tcPr>
            <w:tcW w:w="1559" w:type="dxa"/>
            <w:tcBorders>
              <w:top w:val="single" w:sz="4" w:space="0" w:color="000000"/>
              <w:left w:val="single" w:sz="4" w:space="0" w:color="000000"/>
              <w:bottom w:val="single" w:sz="4" w:space="0" w:color="000000"/>
              <w:right w:val="nil"/>
            </w:tcBorders>
          </w:tcPr>
          <w:p w:rsidR="004A4CD2" w:rsidRPr="00253092" w:rsidRDefault="004A4CD2" w:rsidP="00DC2567">
            <w:pPr>
              <w:pStyle w:val="afa"/>
              <w:rPr>
                <w:rFonts w:ascii="Times New Roman" w:hAnsi="Times New Roman"/>
              </w:rPr>
            </w:pPr>
            <w:r w:rsidRPr="00253092">
              <w:rPr>
                <w:rFonts w:ascii="Times New Roman" w:hAnsi="Times New Roman"/>
              </w:rPr>
              <w:t>Социальный педагог</w:t>
            </w:r>
          </w:p>
        </w:tc>
        <w:tc>
          <w:tcPr>
            <w:tcW w:w="4536" w:type="dxa"/>
            <w:tcBorders>
              <w:top w:val="single" w:sz="4" w:space="0" w:color="000000"/>
              <w:left w:val="single" w:sz="4" w:space="0" w:color="000000"/>
              <w:bottom w:val="single" w:sz="4" w:space="0" w:color="000000"/>
              <w:right w:val="nil"/>
            </w:tcBorders>
          </w:tcPr>
          <w:p w:rsidR="004A4CD2" w:rsidRPr="00253092" w:rsidRDefault="004A4CD2" w:rsidP="00DC2567">
            <w:pPr>
              <w:pStyle w:val="afa"/>
              <w:ind w:right="-108"/>
              <w:jc w:val="both"/>
              <w:rPr>
                <w:rFonts w:ascii="Times New Roman" w:hAnsi="Times New Roman"/>
              </w:rPr>
            </w:pPr>
            <w:r w:rsidRPr="00253092">
              <w:rPr>
                <w:rFonts w:ascii="Times New Roman" w:hAnsi="Times New Roman"/>
              </w:rPr>
              <w:t>Оказывает помощь  классному руководителю в работе с детьми, находящимися в трудной жизненной ситуации</w:t>
            </w:r>
          </w:p>
        </w:tc>
        <w:tc>
          <w:tcPr>
            <w:tcW w:w="1701" w:type="dxa"/>
            <w:tcBorders>
              <w:top w:val="single" w:sz="4" w:space="0" w:color="000000"/>
              <w:left w:val="single" w:sz="4" w:space="0" w:color="000000"/>
              <w:bottom w:val="single" w:sz="4" w:space="0" w:color="000000"/>
              <w:right w:val="single" w:sz="4" w:space="0" w:color="000000"/>
            </w:tcBorders>
          </w:tcPr>
          <w:p w:rsidR="004A4CD2" w:rsidRPr="00253092" w:rsidRDefault="004A4CD2" w:rsidP="00DC2567">
            <w:pPr>
              <w:pStyle w:val="afa"/>
              <w:jc w:val="center"/>
              <w:rPr>
                <w:rFonts w:ascii="Times New Roman" w:hAnsi="Times New Roman"/>
              </w:rPr>
            </w:pPr>
            <w:r w:rsidRPr="00253092">
              <w:rPr>
                <w:rFonts w:ascii="Times New Roman" w:hAnsi="Times New Roman"/>
              </w:rPr>
              <w:t>1</w:t>
            </w:r>
          </w:p>
        </w:tc>
        <w:tc>
          <w:tcPr>
            <w:tcW w:w="2268" w:type="dxa"/>
            <w:tcBorders>
              <w:top w:val="single" w:sz="4" w:space="0" w:color="000000"/>
              <w:left w:val="single" w:sz="4" w:space="0" w:color="000000"/>
              <w:bottom w:val="single" w:sz="4" w:space="0" w:color="000000"/>
              <w:right w:val="single" w:sz="4" w:space="0" w:color="000000"/>
            </w:tcBorders>
          </w:tcPr>
          <w:p w:rsidR="004A4CD2" w:rsidRPr="00253092" w:rsidRDefault="004A4CD2" w:rsidP="00DC2567">
            <w:pPr>
              <w:pStyle w:val="afa"/>
              <w:jc w:val="both"/>
              <w:rPr>
                <w:rFonts w:ascii="Times New Roman" w:hAnsi="Times New Roman"/>
              </w:rPr>
            </w:pPr>
            <w:r>
              <w:rPr>
                <w:rFonts w:ascii="Times New Roman" w:hAnsi="Times New Roman"/>
              </w:rPr>
              <w:t>Высшая</w:t>
            </w:r>
            <w:r w:rsidRPr="00253092">
              <w:rPr>
                <w:rFonts w:ascii="Times New Roman" w:hAnsi="Times New Roman"/>
              </w:rPr>
              <w:t xml:space="preserve"> категория</w:t>
            </w:r>
          </w:p>
        </w:tc>
      </w:tr>
      <w:tr w:rsidR="004A4CD2" w:rsidRPr="00253092" w:rsidTr="00DC2567">
        <w:tc>
          <w:tcPr>
            <w:tcW w:w="426" w:type="dxa"/>
            <w:tcBorders>
              <w:top w:val="single" w:sz="4" w:space="0" w:color="000000"/>
              <w:left w:val="single" w:sz="4" w:space="0" w:color="000000"/>
              <w:bottom w:val="single" w:sz="4" w:space="0" w:color="000000"/>
              <w:right w:val="nil"/>
            </w:tcBorders>
          </w:tcPr>
          <w:p w:rsidR="004A4CD2" w:rsidRPr="00253092" w:rsidRDefault="004A4CD2" w:rsidP="00DC2567">
            <w:pPr>
              <w:pStyle w:val="afa"/>
              <w:rPr>
                <w:rFonts w:ascii="Times New Roman" w:hAnsi="Times New Roman"/>
              </w:rPr>
            </w:pPr>
            <w:r w:rsidRPr="00253092">
              <w:rPr>
                <w:rFonts w:ascii="Times New Roman" w:hAnsi="Times New Roman"/>
              </w:rPr>
              <w:t>6</w:t>
            </w:r>
          </w:p>
        </w:tc>
        <w:tc>
          <w:tcPr>
            <w:tcW w:w="1559" w:type="dxa"/>
            <w:tcBorders>
              <w:top w:val="single" w:sz="4" w:space="0" w:color="000000"/>
              <w:left w:val="single" w:sz="4" w:space="0" w:color="000000"/>
              <w:bottom w:val="single" w:sz="4" w:space="0" w:color="000000"/>
              <w:right w:val="nil"/>
            </w:tcBorders>
          </w:tcPr>
          <w:p w:rsidR="004A4CD2" w:rsidRPr="00253092" w:rsidRDefault="004A4CD2" w:rsidP="00DC2567">
            <w:pPr>
              <w:pStyle w:val="afa"/>
              <w:rPr>
                <w:rFonts w:ascii="Times New Roman" w:hAnsi="Times New Roman"/>
              </w:rPr>
            </w:pPr>
            <w:r>
              <w:rPr>
                <w:rFonts w:ascii="Times New Roman" w:hAnsi="Times New Roman"/>
              </w:rPr>
              <w:t>Педагог-библиотекарь</w:t>
            </w:r>
          </w:p>
        </w:tc>
        <w:tc>
          <w:tcPr>
            <w:tcW w:w="4536" w:type="dxa"/>
            <w:tcBorders>
              <w:top w:val="single" w:sz="4" w:space="0" w:color="000000"/>
              <w:left w:val="single" w:sz="4" w:space="0" w:color="000000"/>
              <w:bottom w:val="single" w:sz="4" w:space="0" w:color="000000"/>
              <w:right w:val="nil"/>
            </w:tcBorders>
          </w:tcPr>
          <w:p w:rsidR="004A4CD2" w:rsidRPr="00253092" w:rsidRDefault="004A4CD2" w:rsidP="00DC2567">
            <w:pPr>
              <w:pStyle w:val="afa"/>
              <w:ind w:right="-108"/>
              <w:jc w:val="both"/>
              <w:rPr>
                <w:rFonts w:ascii="Times New Roman" w:hAnsi="Times New Roman"/>
              </w:rPr>
            </w:pPr>
            <w:r w:rsidRPr="00253092">
              <w:rPr>
                <w:rFonts w:ascii="Times New Roman" w:hAnsi="Times New Roman"/>
              </w:rPr>
              <w:t xml:space="preserve">Обеспечивает доступ к информации, участвует в процессе воспитания культурного и гражданского самосознания, содействует формированию информационной компетентности </w:t>
            </w:r>
            <w:proofErr w:type="gramStart"/>
            <w:r w:rsidRPr="00253092">
              <w:rPr>
                <w:rFonts w:ascii="Times New Roman" w:hAnsi="Times New Roman"/>
              </w:rPr>
              <w:t>обучающихся</w:t>
            </w:r>
            <w:proofErr w:type="gramEnd"/>
            <w:r w:rsidRPr="00253092">
              <w:rPr>
                <w:rFonts w:ascii="Times New Roman" w:hAnsi="Times New Roman"/>
              </w:rPr>
              <w:t xml:space="preserve">  путем  обучения поиску, анализу, оценке и обработке  информации</w:t>
            </w:r>
          </w:p>
        </w:tc>
        <w:tc>
          <w:tcPr>
            <w:tcW w:w="1701" w:type="dxa"/>
            <w:tcBorders>
              <w:top w:val="single" w:sz="4" w:space="0" w:color="000000"/>
              <w:left w:val="single" w:sz="4" w:space="0" w:color="000000"/>
              <w:bottom w:val="single" w:sz="4" w:space="0" w:color="000000"/>
              <w:right w:val="single" w:sz="4" w:space="0" w:color="000000"/>
            </w:tcBorders>
          </w:tcPr>
          <w:p w:rsidR="004A4CD2" w:rsidRPr="00253092" w:rsidRDefault="004A4CD2" w:rsidP="00DC2567">
            <w:pPr>
              <w:pStyle w:val="afa"/>
              <w:jc w:val="center"/>
              <w:rPr>
                <w:rFonts w:ascii="Times New Roman" w:hAnsi="Times New Roman"/>
              </w:rPr>
            </w:pPr>
            <w:r w:rsidRPr="00253092">
              <w:rPr>
                <w:rFonts w:ascii="Times New Roman" w:hAnsi="Times New Roman"/>
              </w:rPr>
              <w:t>1</w:t>
            </w:r>
          </w:p>
        </w:tc>
        <w:tc>
          <w:tcPr>
            <w:tcW w:w="2268" w:type="dxa"/>
            <w:tcBorders>
              <w:top w:val="single" w:sz="4" w:space="0" w:color="000000"/>
              <w:left w:val="single" w:sz="4" w:space="0" w:color="000000"/>
              <w:bottom w:val="single" w:sz="4" w:space="0" w:color="000000"/>
              <w:right w:val="single" w:sz="4" w:space="0" w:color="000000"/>
            </w:tcBorders>
          </w:tcPr>
          <w:p w:rsidR="004A4CD2" w:rsidRPr="00253092" w:rsidRDefault="004A4CD2" w:rsidP="00DC2567">
            <w:pPr>
              <w:pStyle w:val="afa"/>
              <w:jc w:val="both"/>
              <w:rPr>
                <w:rFonts w:ascii="Times New Roman" w:hAnsi="Times New Roman"/>
              </w:rPr>
            </w:pPr>
            <w:r>
              <w:rPr>
                <w:rFonts w:ascii="Times New Roman" w:hAnsi="Times New Roman"/>
              </w:rPr>
              <w:t xml:space="preserve"> Высшая</w:t>
            </w:r>
            <w:r w:rsidRPr="00253092">
              <w:rPr>
                <w:rFonts w:ascii="Times New Roman" w:hAnsi="Times New Roman"/>
              </w:rPr>
              <w:t xml:space="preserve"> категория</w:t>
            </w:r>
          </w:p>
        </w:tc>
      </w:tr>
      <w:tr w:rsidR="004A4CD2" w:rsidRPr="00253092" w:rsidTr="00DC2567">
        <w:tc>
          <w:tcPr>
            <w:tcW w:w="426" w:type="dxa"/>
            <w:tcBorders>
              <w:top w:val="single" w:sz="4" w:space="0" w:color="000000"/>
              <w:left w:val="single" w:sz="4" w:space="0" w:color="000000"/>
              <w:bottom w:val="single" w:sz="4" w:space="0" w:color="000000"/>
              <w:right w:val="nil"/>
            </w:tcBorders>
          </w:tcPr>
          <w:p w:rsidR="004A4CD2" w:rsidRPr="00253092" w:rsidRDefault="004A4CD2" w:rsidP="00DC2567">
            <w:pPr>
              <w:pStyle w:val="afa"/>
              <w:rPr>
                <w:rFonts w:ascii="Times New Roman" w:hAnsi="Times New Roman"/>
              </w:rPr>
            </w:pPr>
            <w:r w:rsidRPr="00253092">
              <w:rPr>
                <w:rFonts w:ascii="Times New Roman" w:hAnsi="Times New Roman"/>
              </w:rPr>
              <w:t>7</w:t>
            </w:r>
          </w:p>
        </w:tc>
        <w:tc>
          <w:tcPr>
            <w:tcW w:w="1559" w:type="dxa"/>
            <w:tcBorders>
              <w:top w:val="single" w:sz="4" w:space="0" w:color="000000"/>
              <w:left w:val="single" w:sz="4" w:space="0" w:color="000000"/>
              <w:bottom w:val="single" w:sz="4" w:space="0" w:color="000000"/>
              <w:right w:val="nil"/>
            </w:tcBorders>
          </w:tcPr>
          <w:p w:rsidR="004A4CD2" w:rsidRPr="00253092" w:rsidRDefault="004A4CD2" w:rsidP="00DC2567">
            <w:pPr>
              <w:pStyle w:val="afa"/>
              <w:rPr>
                <w:rFonts w:ascii="Times New Roman" w:hAnsi="Times New Roman"/>
              </w:rPr>
            </w:pPr>
            <w:proofErr w:type="spellStart"/>
            <w:proofErr w:type="gramStart"/>
            <w:r w:rsidRPr="00253092">
              <w:rPr>
                <w:rFonts w:ascii="Times New Roman" w:hAnsi="Times New Roman"/>
              </w:rPr>
              <w:t>Администра</w:t>
            </w:r>
            <w:r>
              <w:rPr>
                <w:rFonts w:ascii="Times New Roman" w:hAnsi="Times New Roman"/>
              </w:rPr>
              <w:t>-</w:t>
            </w:r>
            <w:r w:rsidRPr="00253092">
              <w:rPr>
                <w:rFonts w:ascii="Times New Roman" w:hAnsi="Times New Roman"/>
              </w:rPr>
              <w:t>тивный</w:t>
            </w:r>
            <w:proofErr w:type="spellEnd"/>
            <w:proofErr w:type="gramEnd"/>
            <w:r w:rsidRPr="00253092">
              <w:rPr>
                <w:rFonts w:ascii="Times New Roman" w:hAnsi="Times New Roman"/>
              </w:rPr>
              <w:t xml:space="preserve"> персонал</w:t>
            </w:r>
          </w:p>
        </w:tc>
        <w:tc>
          <w:tcPr>
            <w:tcW w:w="4536" w:type="dxa"/>
            <w:tcBorders>
              <w:top w:val="single" w:sz="4" w:space="0" w:color="000000"/>
              <w:left w:val="single" w:sz="4" w:space="0" w:color="000000"/>
              <w:bottom w:val="single" w:sz="4" w:space="0" w:color="000000"/>
              <w:right w:val="nil"/>
            </w:tcBorders>
          </w:tcPr>
          <w:p w:rsidR="004A4CD2" w:rsidRPr="00253092" w:rsidRDefault="004A4CD2" w:rsidP="00DC2567">
            <w:pPr>
              <w:pStyle w:val="afa"/>
              <w:ind w:right="-108"/>
              <w:jc w:val="both"/>
              <w:rPr>
                <w:rFonts w:ascii="Times New Roman" w:hAnsi="Times New Roman"/>
              </w:rPr>
            </w:pPr>
            <w:r w:rsidRPr="00253092">
              <w:rPr>
                <w:rFonts w:ascii="Times New Roman" w:hAnsi="Times New Roman"/>
              </w:rPr>
              <w:t>Обеспечивает   условия для эффективной работы педагогов школы, осуществляет контроль и текущую организационную работу</w:t>
            </w:r>
          </w:p>
        </w:tc>
        <w:tc>
          <w:tcPr>
            <w:tcW w:w="1701" w:type="dxa"/>
            <w:tcBorders>
              <w:top w:val="single" w:sz="4" w:space="0" w:color="000000"/>
              <w:left w:val="single" w:sz="4" w:space="0" w:color="000000"/>
              <w:bottom w:val="single" w:sz="4" w:space="0" w:color="000000"/>
              <w:right w:val="single" w:sz="4" w:space="0" w:color="000000"/>
            </w:tcBorders>
          </w:tcPr>
          <w:p w:rsidR="004A4CD2" w:rsidRPr="00253092" w:rsidRDefault="004A4CD2" w:rsidP="00B17EBC">
            <w:pPr>
              <w:pStyle w:val="afa"/>
              <w:ind w:right="-108"/>
              <w:rPr>
                <w:rFonts w:ascii="Times New Roman" w:hAnsi="Times New Roman"/>
              </w:rPr>
            </w:pPr>
            <w:r w:rsidRPr="00253092">
              <w:rPr>
                <w:rFonts w:ascii="Times New Roman" w:hAnsi="Times New Roman"/>
              </w:rPr>
              <w:t>3  (директор, зам</w:t>
            </w:r>
            <w:r w:rsidR="00B17EBC">
              <w:rPr>
                <w:rFonts w:ascii="Times New Roman" w:hAnsi="Times New Roman"/>
              </w:rPr>
              <w:t>.</w:t>
            </w:r>
            <w:r w:rsidRPr="00253092">
              <w:rPr>
                <w:rFonts w:ascii="Times New Roman" w:hAnsi="Times New Roman"/>
              </w:rPr>
              <w:t xml:space="preserve">  директора по УР,  ВР)</w:t>
            </w:r>
          </w:p>
        </w:tc>
        <w:tc>
          <w:tcPr>
            <w:tcW w:w="2268" w:type="dxa"/>
            <w:tcBorders>
              <w:top w:val="single" w:sz="4" w:space="0" w:color="000000"/>
              <w:left w:val="single" w:sz="4" w:space="0" w:color="000000"/>
              <w:bottom w:val="single" w:sz="4" w:space="0" w:color="000000"/>
              <w:right w:val="single" w:sz="4" w:space="0" w:color="000000"/>
            </w:tcBorders>
          </w:tcPr>
          <w:p w:rsidR="004A4CD2" w:rsidRPr="00253092" w:rsidRDefault="004A4CD2" w:rsidP="00DC2567">
            <w:pPr>
              <w:pStyle w:val="afa"/>
              <w:jc w:val="both"/>
              <w:rPr>
                <w:rFonts w:ascii="Times New Roman" w:hAnsi="Times New Roman"/>
              </w:rPr>
            </w:pPr>
            <w:r w:rsidRPr="00253092">
              <w:rPr>
                <w:rFonts w:ascii="Times New Roman" w:hAnsi="Times New Roman"/>
              </w:rPr>
              <w:t>Соответствие – 3.</w:t>
            </w:r>
          </w:p>
        </w:tc>
      </w:tr>
      <w:tr w:rsidR="004A4CD2" w:rsidRPr="00253092" w:rsidTr="00DC2567">
        <w:tc>
          <w:tcPr>
            <w:tcW w:w="426" w:type="dxa"/>
            <w:tcBorders>
              <w:top w:val="single" w:sz="4" w:space="0" w:color="000000"/>
              <w:left w:val="single" w:sz="4" w:space="0" w:color="000000"/>
              <w:bottom w:val="single" w:sz="4" w:space="0" w:color="000000"/>
              <w:right w:val="nil"/>
            </w:tcBorders>
          </w:tcPr>
          <w:p w:rsidR="004A4CD2" w:rsidRPr="00253092" w:rsidRDefault="004A4CD2" w:rsidP="00DC2567">
            <w:pPr>
              <w:pStyle w:val="afa"/>
              <w:rPr>
                <w:rFonts w:ascii="Times New Roman" w:hAnsi="Times New Roman"/>
              </w:rPr>
            </w:pPr>
            <w:r w:rsidRPr="00253092">
              <w:rPr>
                <w:rFonts w:ascii="Times New Roman" w:hAnsi="Times New Roman"/>
              </w:rPr>
              <w:t>8</w:t>
            </w:r>
          </w:p>
        </w:tc>
        <w:tc>
          <w:tcPr>
            <w:tcW w:w="1559" w:type="dxa"/>
            <w:tcBorders>
              <w:top w:val="single" w:sz="4" w:space="0" w:color="000000"/>
              <w:left w:val="single" w:sz="4" w:space="0" w:color="000000"/>
              <w:bottom w:val="single" w:sz="4" w:space="0" w:color="000000"/>
              <w:right w:val="nil"/>
            </w:tcBorders>
          </w:tcPr>
          <w:p w:rsidR="004A4CD2" w:rsidRPr="00253092" w:rsidRDefault="004A4CD2" w:rsidP="00DC2567">
            <w:pPr>
              <w:pStyle w:val="afa"/>
              <w:rPr>
                <w:rFonts w:ascii="Times New Roman" w:hAnsi="Times New Roman"/>
              </w:rPr>
            </w:pPr>
            <w:r w:rsidRPr="00253092">
              <w:rPr>
                <w:rFonts w:ascii="Times New Roman" w:hAnsi="Times New Roman"/>
              </w:rPr>
              <w:t>Фельдшер</w:t>
            </w:r>
          </w:p>
        </w:tc>
        <w:tc>
          <w:tcPr>
            <w:tcW w:w="4536" w:type="dxa"/>
            <w:tcBorders>
              <w:top w:val="single" w:sz="4" w:space="0" w:color="000000"/>
              <w:left w:val="single" w:sz="4" w:space="0" w:color="000000"/>
              <w:bottom w:val="single" w:sz="4" w:space="0" w:color="000000"/>
              <w:right w:val="nil"/>
            </w:tcBorders>
          </w:tcPr>
          <w:p w:rsidR="004A4CD2" w:rsidRPr="00253092" w:rsidRDefault="004A4CD2" w:rsidP="00DC2567">
            <w:pPr>
              <w:pStyle w:val="afa"/>
              <w:jc w:val="both"/>
              <w:rPr>
                <w:rFonts w:ascii="Times New Roman" w:hAnsi="Times New Roman"/>
              </w:rPr>
            </w:pPr>
            <w:r w:rsidRPr="00253092">
              <w:rPr>
                <w:rFonts w:ascii="Times New Roman" w:hAnsi="Times New Roman"/>
              </w:rPr>
              <w:t>Обеспечивает первую медицинскую помощь, диагностику, функционирование системы мониторинга здоровья  обучающихся и выработку рекомендаций по сохранению и укреплению здоровья, организует диспансеризацию и вакцинацию школьников</w:t>
            </w:r>
          </w:p>
        </w:tc>
        <w:tc>
          <w:tcPr>
            <w:tcW w:w="1701" w:type="dxa"/>
            <w:tcBorders>
              <w:top w:val="single" w:sz="4" w:space="0" w:color="000000"/>
              <w:left w:val="single" w:sz="4" w:space="0" w:color="000000"/>
              <w:bottom w:val="single" w:sz="4" w:space="0" w:color="000000"/>
              <w:right w:val="single" w:sz="4" w:space="0" w:color="000000"/>
            </w:tcBorders>
          </w:tcPr>
          <w:p w:rsidR="004A4CD2" w:rsidRPr="00253092" w:rsidRDefault="004A4CD2" w:rsidP="00DC2567">
            <w:pPr>
              <w:pStyle w:val="afa"/>
              <w:jc w:val="center"/>
              <w:rPr>
                <w:rFonts w:ascii="Times New Roman" w:hAnsi="Times New Roman"/>
              </w:rPr>
            </w:pPr>
            <w:r w:rsidRPr="00253092">
              <w:rPr>
                <w:rFonts w:ascii="Times New Roman" w:hAnsi="Times New Roman"/>
              </w:rPr>
              <w:t>1</w:t>
            </w:r>
          </w:p>
        </w:tc>
        <w:tc>
          <w:tcPr>
            <w:tcW w:w="2268" w:type="dxa"/>
            <w:tcBorders>
              <w:top w:val="single" w:sz="4" w:space="0" w:color="000000"/>
              <w:left w:val="single" w:sz="4" w:space="0" w:color="000000"/>
              <w:bottom w:val="single" w:sz="4" w:space="0" w:color="000000"/>
              <w:right w:val="single" w:sz="4" w:space="0" w:color="000000"/>
            </w:tcBorders>
          </w:tcPr>
          <w:p w:rsidR="004A4CD2" w:rsidRPr="00253092" w:rsidRDefault="004A4CD2" w:rsidP="00DC2567">
            <w:pPr>
              <w:pStyle w:val="afa"/>
              <w:jc w:val="both"/>
              <w:rPr>
                <w:rFonts w:ascii="Times New Roman" w:hAnsi="Times New Roman"/>
              </w:rPr>
            </w:pPr>
            <w:r w:rsidRPr="00253092">
              <w:rPr>
                <w:rFonts w:ascii="Times New Roman" w:hAnsi="Times New Roman"/>
              </w:rPr>
              <w:t>Первая категория</w:t>
            </w:r>
          </w:p>
        </w:tc>
      </w:tr>
    </w:tbl>
    <w:p w:rsidR="00665A87" w:rsidRPr="00932EC1" w:rsidRDefault="00665A87" w:rsidP="00CC3C0A">
      <w:pPr>
        <w:widowControl w:val="0"/>
        <w:spacing w:after="0" w:line="240" w:lineRule="auto"/>
        <w:ind w:firstLine="567"/>
        <w:contextualSpacing/>
        <w:jc w:val="both"/>
        <w:rPr>
          <w:rFonts w:ascii="Times New Roman" w:hAnsi="Times New Roman"/>
          <w:kern w:val="2"/>
        </w:rPr>
      </w:pPr>
      <w:proofErr w:type="gramStart"/>
      <w:r w:rsidRPr="004A4CD2">
        <w:rPr>
          <w:rFonts w:ascii="Times New Roman" w:hAnsi="Times New Roman"/>
          <w:kern w:val="2"/>
        </w:rPr>
        <w:t xml:space="preserve">Уровень квалификации работников </w:t>
      </w:r>
      <w:r w:rsidR="00435A64" w:rsidRPr="004A4CD2">
        <w:rPr>
          <w:rFonts w:ascii="Times New Roman" w:hAnsi="Times New Roman"/>
          <w:kern w:val="2"/>
        </w:rPr>
        <w:t>МОАУ СОШ №7,</w:t>
      </w:r>
      <w:r w:rsidRPr="004A4CD2">
        <w:rPr>
          <w:rFonts w:ascii="Times New Roman" w:hAnsi="Times New Roman"/>
          <w:kern w:val="2"/>
        </w:rPr>
        <w:t xml:space="preserve"> реализующ</w:t>
      </w:r>
      <w:r w:rsidR="004A4CD2" w:rsidRPr="004A4CD2">
        <w:rPr>
          <w:rFonts w:ascii="Times New Roman" w:hAnsi="Times New Roman"/>
          <w:kern w:val="2"/>
        </w:rPr>
        <w:t xml:space="preserve">их </w:t>
      </w:r>
      <w:r w:rsidR="00435A64" w:rsidRPr="004A4CD2">
        <w:rPr>
          <w:rFonts w:ascii="Times New Roman" w:hAnsi="Times New Roman"/>
          <w:kern w:val="2"/>
        </w:rPr>
        <w:t xml:space="preserve">АООП НОО </w:t>
      </w:r>
      <w:r w:rsidRPr="004A4CD2">
        <w:rPr>
          <w:rFonts w:ascii="Times New Roman" w:hAnsi="Times New Roman"/>
          <w:kern w:val="2"/>
        </w:rPr>
        <w:t xml:space="preserve"> </w:t>
      </w:r>
      <w:r w:rsidR="00435A64" w:rsidRPr="004A4CD2">
        <w:rPr>
          <w:rFonts w:ascii="Times New Roman" w:hAnsi="Times New Roman"/>
          <w:kern w:val="2"/>
        </w:rPr>
        <w:t xml:space="preserve"> </w:t>
      </w:r>
      <w:r w:rsidRPr="004A4CD2">
        <w:rPr>
          <w:rFonts w:ascii="Times New Roman" w:hAnsi="Times New Roman"/>
          <w:kern w:val="2"/>
        </w:rPr>
        <w:t xml:space="preserve"> для обучающихся с НОДА, для каждой занимаемой должности соответств</w:t>
      </w:r>
      <w:r w:rsidR="00435A64" w:rsidRPr="004A4CD2">
        <w:rPr>
          <w:rFonts w:ascii="Times New Roman" w:hAnsi="Times New Roman"/>
          <w:kern w:val="2"/>
        </w:rPr>
        <w:t>ует</w:t>
      </w:r>
      <w:r w:rsidRPr="004A4CD2">
        <w:rPr>
          <w:rFonts w:ascii="Times New Roman" w:hAnsi="Times New Roman"/>
          <w:kern w:val="2"/>
        </w:rPr>
        <w:t xml:space="preserve"> квалификационным характеристикам по соответствующей должности</w:t>
      </w:r>
      <w:r w:rsidR="00435A64" w:rsidRPr="004A4CD2">
        <w:rPr>
          <w:rFonts w:ascii="Times New Roman" w:hAnsi="Times New Roman"/>
          <w:kern w:val="2"/>
        </w:rPr>
        <w:t xml:space="preserve">. </w:t>
      </w:r>
      <w:proofErr w:type="gramEnd"/>
      <w:r w:rsidR="00435A64" w:rsidRPr="004A4CD2">
        <w:rPr>
          <w:rFonts w:ascii="Times New Roman" w:hAnsi="Times New Roman"/>
          <w:kern w:val="2"/>
        </w:rPr>
        <w:t>МОАУ СОШ №7</w:t>
      </w:r>
      <w:r w:rsidRPr="004A4CD2">
        <w:rPr>
          <w:rFonts w:ascii="Times New Roman" w:hAnsi="Times New Roman"/>
          <w:kern w:val="2"/>
        </w:rPr>
        <w:t xml:space="preserve">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w:t>
      </w:r>
      <w:r w:rsidRPr="00127D07">
        <w:rPr>
          <w:rFonts w:ascii="Times New Roman" w:hAnsi="Times New Roman"/>
          <w:kern w:val="2"/>
          <w:sz w:val="28"/>
          <w:szCs w:val="28"/>
        </w:rPr>
        <w:t xml:space="preserve"> </w:t>
      </w:r>
      <w:r w:rsidRPr="004A4CD2">
        <w:rPr>
          <w:rFonts w:ascii="Times New Roman" w:hAnsi="Times New Roman"/>
          <w:kern w:val="2"/>
        </w:rPr>
        <w:t>современных образовательных технологий обучения и воспитания обучающихся с НОДА.</w:t>
      </w:r>
      <w:r w:rsidR="00B17EBC">
        <w:rPr>
          <w:rFonts w:ascii="Times New Roman" w:hAnsi="Times New Roman"/>
          <w:kern w:val="2"/>
        </w:rPr>
        <w:t xml:space="preserve"> </w:t>
      </w:r>
      <w:r w:rsidRPr="004A4CD2">
        <w:rPr>
          <w:rFonts w:ascii="Times New Roman" w:hAnsi="Times New Roman"/>
          <w:kern w:val="2"/>
        </w:rPr>
        <w:t>Педагоги, реализую</w:t>
      </w:r>
      <w:r w:rsidR="00435A64" w:rsidRPr="004A4CD2">
        <w:rPr>
          <w:rFonts w:ascii="Times New Roman" w:hAnsi="Times New Roman"/>
          <w:kern w:val="2"/>
        </w:rPr>
        <w:t>щие</w:t>
      </w:r>
      <w:r w:rsidRPr="004A4CD2">
        <w:rPr>
          <w:rFonts w:ascii="Times New Roman" w:hAnsi="Times New Roman"/>
          <w:kern w:val="2"/>
        </w:rPr>
        <w:t xml:space="preserve"> </w:t>
      </w:r>
      <w:r w:rsidR="00435A64" w:rsidRPr="004A4CD2">
        <w:rPr>
          <w:rFonts w:ascii="Times New Roman" w:hAnsi="Times New Roman"/>
          <w:kern w:val="2"/>
        </w:rPr>
        <w:t>АООП НООО для</w:t>
      </w:r>
      <w:r w:rsidR="00AF1F57" w:rsidRPr="004A4CD2">
        <w:rPr>
          <w:rFonts w:ascii="Times New Roman" w:hAnsi="Times New Roman"/>
          <w:kern w:val="2"/>
        </w:rPr>
        <w:t xml:space="preserve"> </w:t>
      </w:r>
      <w:r w:rsidRPr="004A4CD2">
        <w:rPr>
          <w:rFonts w:ascii="Times New Roman" w:hAnsi="Times New Roman"/>
          <w:kern w:val="2"/>
        </w:rPr>
        <w:t xml:space="preserve">обучающихся с НОДА (вариант 6.1.), </w:t>
      </w:r>
      <w:r w:rsidR="00435A64" w:rsidRPr="004A4CD2">
        <w:rPr>
          <w:rFonts w:ascii="Times New Roman" w:hAnsi="Times New Roman"/>
          <w:kern w:val="2"/>
        </w:rPr>
        <w:t xml:space="preserve">имеют </w:t>
      </w:r>
      <w:r w:rsidRPr="004A4CD2">
        <w:rPr>
          <w:rFonts w:ascii="Times New Roman" w:hAnsi="Times New Roman"/>
          <w:kern w:val="2"/>
        </w:rPr>
        <w:t xml:space="preserve"> высшее профессиональное образование</w:t>
      </w:r>
      <w:r w:rsidR="00435A64" w:rsidRPr="004A4CD2">
        <w:rPr>
          <w:rFonts w:ascii="Times New Roman" w:hAnsi="Times New Roman"/>
          <w:kern w:val="2"/>
        </w:rPr>
        <w:t>.</w:t>
      </w:r>
      <w:r w:rsidR="00B17EBC">
        <w:rPr>
          <w:rFonts w:ascii="Times New Roman" w:hAnsi="Times New Roman"/>
          <w:kern w:val="2"/>
        </w:rPr>
        <w:t xml:space="preserve"> </w:t>
      </w:r>
      <w:r w:rsidR="00AF1F57" w:rsidRPr="004A4CD2">
        <w:rPr>
          <w:rFonts w:ascii="Times New Roman" w:hAnsi="Times New Roman"/>
          <w:kern w:val="2"/>
        </w:rPr>
        <w:t xml:space="preserve">Все педагогические работники, </w:t>
      </w:r>
      <w:proofErr w:type="gramStart"/>
      <w:r w:rsidR="00AF1F57" w:rsidRPr="004A4CD2">
        <w:rPr>
          <w:rFonts w:ascii="Times New Roman" w:hAnsi="Times New Roman"/>
          <w:kern w:val="2"/>
        </w:rPr>
        <w:t>реализующую</w:t>
      </w:r>
      <w:proofErr w:type="gramEnd"/>
      <w:r w:rsidR="00AF1F57" w:rsidRPr="004A4CD2">
        <w:rPr>
          <w:rFonts w:ascii="Times New Roman" w:hAnsi="Times New Roman"/>
          <w:kern w:val="2"/>
        </w:rPr>
        <w:t xml:space="preserve"> АООП НОО для обучающихся с НОДА прошли </w:t>
      </w:r>
      <w:r w:rsidRPr="004A4CD2">
        <w:rPr>
          <w:rFonts w:ascii="Times New Roman" w:hAnsi="Times New Roman"/>
          <w:kern w:val="2"/>
        </w:rPr>
        <w:t>курс</w:t>
      </w:r>
      <w:r w:rsidR="00AF1F57" w:rsidRPr="004A4CD2">
        <w:rPr>
          <w:rFonts w:ascii="Times New Roman" w:hAnsi="Times New Roman"/>
          <w:kern w:val="2"/>
        </w:rPr>
        <w:t>ы</w:t>
      </w:r>
      <w:r w:rsidRPr="004A4CD2">
        <w:rPr>
          <w:rFonts w:ascii="Times New Roman" w:hAnsi="Times New Roman"/>
          <w:kern w:val="2"/>
        </w:rPr>
        <w:t xml:space="preserve"> повышения </w:t>
      </w:r>
      <w:r w:rsidRPr="00932EC1">
        <w:rPr>
          <w:rFonts w:ascii="Times New Roman" w:hAnsi="Times New Roman"/>
          <w:kern w:val="2"/>
        </w:rPr>
        <w:t>квалификации в области инклюзивного образования.</w:t>
      </w:r>
    </w:p>
    <w:p w:rsidR="00665A87" w:rsidRPr="00932EC1" w:rsidRDefault="00665A87" w:rsidP="00CC3C0A">
      <w:pPr>
        <w:widowControl w:val="0"/>
        <w:spacing w:after="0" w:line="240" w:lineRule="auto"/>
        <w:ind w:firstLine="567"/>
        <w:contextualSpacing/>
        <w:jc w:val="both"/>
        <w:rPr>
          <w:rFonts w:ascii="Times New Roman" w:hAnsi="Times New Roman"/>
          <w:kern w:val="2"/>
        </w:rPr>
      </w:pPr>
      <w:proofErr w:type="gramStart"/>
      <w:r w:rsidRPr="00932EC1">
        <w:rPr>
          <w:rFonts w:ascii="Times New Roman" w:hAnsi="Times New Roman"/>
          <w:kern w:val="2"/>
        </w:rPr>
        <w:t>При необходимости в процесс</w:t>
      </w:r>
      <w:r w:rsidR="00AF1F57" w:rsidRPr="00932EC1">
        <w:rPr>
          <w:rFonts w:ascii="Times New Roman" w:hAnsi="Times New Roman"/>
          <w:kern w:val="2"/>
        </w:rPr>
        <w:t>е</w:t>
      </w:r>
      <w:r w:rsidRPr="00932EC1">
        <w:rPr>
          <w:rFonts w:ascii="Times New Roman" w:hAnsi="Times New Roman"/>
          <w:kern w:val="2"/>
        </w:rPr>
        <w:t xml:space="preserve"> реализации </w:t>
      </w:r>
      <w:r w:rsidR="00AF1F57" w:rsidRPr="00932EC1">
        <w:rPr>
          <w:rFonts w:ascii="Times New Roman" w:hAnsi="Times New Roman"/>
          <w:kern w:val="2"/>
        </w:rPr>
        <w:t xml:space="preserve">АООП НОО </w:t>
      </w:r>
      <w:r w:rsidRPr="00932EC1">
        <w:rPr>
          <w:rFonts w:ascii="Times New Roman" w:hAnsi="Times New Roman"/>
          <w:kern w:val="2"/>
        </w:rPr>
        <w:t xml:space="preserve"> для обучающихся с НОДА </w:t>
      </w:r>
      <w:r w:rsidR="00AF1F57" w:rsidRPr="00932EC1">
        <w:rPr>
          <w:rFonts w:ascii="Times New Roman" w:hAnsi="Times New Roman"/>
          <w:kern w:val="2"/>
        </w:rPr>
        <w:t>МОАУ СОШ №7</w:t>
      </w:r>
      <w:r w:rsidRPr="00932EC1">
        <w:rPr>
          <w:rFonts w:ascii="Times New Roman" w:hAnsi="Times New Roman"/>
          <w:kern w:val="2"/>
        </w:rPr>
        <w:t xml:space="preserve"> может временно или постоянно обеспечить участие </w:t>
      </w:r>
      <w:proofErr w:type="spellStart"/>
      <w:r w:rsidRPr="00932EC1">
        <w:rPr>
          <w:rFonts w:ascii="Times New Roman" w:hAnsi="Times New Roman"/>
          <w:kern w:val="2"/>
        </w:rPr>
        <w:t>тьютора</w:t>
      </w:r>
      <w:proofErr w:type="spellEnd"/>
      <w:r w:rsidRPr="00932EC1">
        <w:rPr>
          <w:rFonts w:ascii="Times New Roman" w:hAnsi="Times New Roman"/>
          <w:kern w:val="2"/>
        </w:rPr>
        <w:t xml:space="preserve">, который должен иметь высшее профессиональное образование по направлению «Специальное (дефектологическое) образование» либо по одному из его профилей (специальностей), или пройти курсы переподготовки по соответствующей программе, и стаж педагогической работы не менее 2 лет. </w:t>
      </w:r>
      <w:proofErr w:type="gramEnd"/>
    </w:p>
    <w:p w:rsidR="00665A87" w:rsidRPr="00932EC1" w:rsidRDefault="00932EC1" w:rsidP="00932EC1">
      <w:pPr>
        <w:widowControl w:val="0"/>
        <w:spacing w:after="0" w:line="240" w:lineRule="auto"/>
        <w:ind w:firstLine="567"/>
        <w:contextualSpacing/>
        <w:jc w:val="center"/>
        <w:rPr>
          <w:rFonts w:ascii="Times New Roman" w:hAnsi="Times New Roman"/>
          <w:b/>
          <w:kern w:val="2"/>
        </w:rPr>
      </w:pPr>
      <w:r w:rsidRPr="00932EC1">
        <w:rPr>
          <w:rFonts w:ascii="Times New Roman" w:hAnsi="Times New Roman"/>
          <w:b/>
          <w:kern w:val="2"/>
        </w:rPr>
        <w:t xml:space="preserve">4.2.2. </w:t>
      </w:r>
      <w:r w:rsidR="00665A87" w:rsidRPr="00932EC1">
        <w:rPr>
          <w:rFonts w:ascii="Times New Roman" w:hAnsi="Times New Roman"/>
          <w:b/>
          <w:kern w:val="2"/>
        </w:rPr>
        <w:t>Финансовые условия</w:t>
      </w:r>
    </w:p>
    <w:p w:rsidR="00665A87" w:rsidRPr="00932EC1" w:rsidRDefault="004A4CD2" w:rsidP="00CC3C0A">
      <w:pPr>
        <w:widowControl w:val="0"/>
        <w:spacing w:after="0" w:line="240" w:lineRule="auto"/>
        <w:ind w:firstLine="567"/>
        <w:contextualSpacing/>
        <w:jc w:val="both"/>
        <w:rPr>
          <w:rFonts w:ascii="Times New Roman" w:hAnsi="Times New Roman"/>
          <w:kern w:val="2"/>
        </w:rPr>
      </w:pPr>
      <w:r w:rsidRPr="00932EC1">
        <w:rPr>
          <w:rFonts w:ascii="Times New Roman" w:hAnsi="Times New Roman"/>
          <w:kern w:val="2"/>
        </w:rPr>
        <w:t>ФГОС НОО обучающихся с ОВЗ</w:t>
      </w:r>
      <w:r w:rsidR="00665A87" w:rsidRPr="00932EC1">
        <w:rPr>
          <w:rFonts w:ascii="Times New Roman" w:hAnsi="Times New Roman"/>
          <w:kern w:val="2"/>
        </w:rPr>
        <w:t xml:space="preserve"> исходит из параметров уже имеющегося финансирования школьного образования детей с ОВЗ, не предполагает выхода за рамки уже установленных границ. В соответствии с конституционными правами детей с ОВЗ на образование должно быть предусмотрено финансирование, размер которого сохраняется вне зависимости от выбранного уровня образования, варианта стандарта, степени интеграции ребёнка в общеобразовательную среду.</w:t>
      </w:r>
      <w:r w:rsidR="00D02B0E">
        <w:rPr>
          <w:rFonts w:ascii="Times New Roman" w:hAnsi="Times New Roman"/>
          <w:kern w:val="2"/>
        </w:rPr>
        <w:t xml:space="preserve"> </w:t>
      </w:r>
      <w:r w:rsidR="00665A87" w:rsidRPr="00932EC1">
        <w:rPr>
          <w:rFonts w:ascii="Times New Roman" w:hAnsi="Times New Roman"/>
          <w:kern w:val="2"/>
        </w:rPr>
        <w:t xml:space="preserve">Нормативы определяются органами государственной власти субъектов Российской Федерации в соответствии с </w:t>
      </w:r>
      <w:hyperlink r:id="rId9" w:anchor="Par182" w:history="1">
        <w:r w:rsidR="00665A87" w:rsidRPr="00932EC1">
          <w:rPr>
            <w:rStyle w:val="a7"/>
            <w:rFonts w:ascii="Times New Roman" w:hAnsi="Times New Roman"/>
            <w:color w:val="auto"/>
          </w:rPr>
          <w:t>пунктом 3 части 1 статьи 8</w:t>
        </w:r>
      </w:hyperlink>
      <w:r w:rsidR="00665A87" w:rsidRPr="00932EC1">
        <w:rPr>
          <w:rFonts w:ascii="Times New Roman" w:hAnsi="Times New Roman"/>
          <w:kern w:val="2"/>
        </w:rPr>
        <w:t xml:space="preserve">Закона. </w:t>
      </w:r>
      <w:proofErr w:type="gramStart"/>
      <w:r w:rsidR="00665A87" w:rsidRPr="00932EC1">
        <w:rPr>
          <w:rFonts w:ascii="Times New Roman" w:hAnsi="Times New Roman"/>
          <w:kern w:val="2"/>
        </w:rPr>
        <w:t>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00665A87" w:rsidRPr="00932EC1">
        <w:rPr>
          <w:rFonts w:ascii="Times New Roman" w:hAnsi="Times New Roman"/>
          <w:kern w:val="2"/>
        </w:rPr>
        <w:t xml:space="preserve"> учетом иных, предусмотренных Законом, особенностей организации и осуществления образовательной деятельности (для различных </w:t>
      </w:r>
      <w:proofErr w:type="gramStart"/>
      <w:r w:rsidR="00665A87" w:rsidRPr="00932EC1">
        <w:rPr>
          <w:rFonts w:ascii="Times New Roman" w:hAnsi="Times New Roman"/>
          <w:kern w:val="2"/>
        </w:rPr>
        <w:t>категорий</w:t>
      </w:r>
      <w:proofErr w:type="gramEnd"/>
      <w:r w:rsidR="00665A87" w:rsidRPr="00932EC1">
        <w:rPr>
          <w:rFonts w:ascii="Times New Roman" w:hAnsi="Times New Roman"/>
          <w:kern w:val="2"/>
        </w:rPr>
        <w:t xml:space="preserve"> обучающихся) в расчете на одного обучающегося, если иное не установлено настоящей статьей.</w:t>
      </w:r>
      <w:r w:rsidR="00D02B0E">
        <w:rPr>
          <w:rFonts w:ascii="Times New Roman" w:hAnsi="Times New Roman"/>
          <w:kern w:val="2"/>
        </w:rPr>
        <w:t xml:space="preserve"> </w:t>
      </w:r>
      <w:r w:rsidR="00665A87" w:rsidRPr="00932EC1">
        <w:rPr>
          <w:rFonts w:ascii="Times New Roman" w:hAnsi="Times New Roman"/>
          <w:kern w:val="2"/>
        </w:rPr>
        <w:t xml:space="preserve">Финансово-экономическое обеспечение образования лиц с ОВЗ опирается на п.2 ст. 99 ФЗ «Об образовании в Российской Федерации». </w:t>
      </w:r>
      <w:r w:rsidR="00D02B0E">
        <w:rPr>
          <w:rFonts w:ascii="Times New Roman" w:hAnsi="Times New Roman"/>
          <w:kern w:val="2"/>
        </w:rPr>
        <w:t xml:space="preserve"> </w:t>
      </w:r>
      <w:r w:rsidR="00665A87" w:rsidRPr="00932EC1">
        <w:rPr>
          <w:rFonts w:ascii="Times New Roman" w:hAnsi="Times New Roman"/>
          <w:kern w:val="2"/>
        </w:rPr>
        <w:t xml:space="preserve">Финансовые условия реализации </w:t>
      </w:r>
      <w:r w:rsidR="00932EC1" w:rsidRPr="00932EC1">
        <w:rPr>
          <w:rFonts w:ascii="Times New Roman" w:hAnsi="Times New Roman"/>
          <w:kern w:val="2"/>
        </w:rPr>
        <w:t xml:space="preserve">АООП НОО </w:t>
      </w:r>
      <w:r w:rsidR="00665A87" w:rsidRPr="00932EC1">
        <w:rPr>
          <w:rFonts w:ascii="Times New Roman" w:hAnsi="Times New Roman"/>
          <w:kern w:val="2"/>
        </w:rPr>
        <w:t xml:space="preserve"> для </w:t>
      </w:r>
      <w:proofErr w:type="gramStart"/>
      <w:r w:rsidR="00932EC1" w:rsidRPr="00932EC1">
        <w:rPr>
          <w:rFonts w:ascii="Times New Roman" w:hAnsi="Times New Roman"/>
          <w:kern w:val="2"/>
        </w:rPr>
        <w:t>о</w:t>
      </w:r>
      <w:r w:rsidR="00665A87" w:rsidRPr="00932EC1">
        <w:rPr>
          <w:rFonts w:ascii="Times New Roman" w:hAnsi="Times New Roman"/>
          <w:kern w:val="2"/>
        </w:rPr>
        <w:t>бучающихся</w:t>
      </w:r>
      <w:proofErr w:type="gramEnd"/>
      <w:r w:rsidR="00665A87" w:rsidRPr="00932EC1">
        <w:rPr>
          <w:rFonts w:ascii="Times New Roman" w:hAnsi="Times New Roman"/>
          <w:kern w:val="2"/>
        </w:rPr>
        <w:t xml:space="preserve"> с НОДА:</w:t>
      </w:r>
    </w:p>
    <w:p w:rsidR="00665A87" w:rsidRPr="00932EC1" w:rsidRDefault="00665A87" w:rsidP="00D02B0E">
      <w:pPr>
        <w:widowControl w:val="0"/>
        <w:spacing w:after="0" w:line="240" w:lineRule="auto"/>
        <w:contextualSpacing/>
        <w:jc w:val="both"/>
        <w:rPr>
          <w:rFonts w:ascii="Times New Roman" w:hAnsi="Times New Roman"/>
          <w:kern w:val="2"/>
        </w:rPr>
      </w:pPr>
      <w:r w:rsidRPr="00932EC1">
        <w:rPr>
          <w:rFonts w:ascii="Times New Roman" w:hAnsi="Times New Roman"/>
          <w:kern w:val="2"/>
        </w:rPr>
        <w:t>– обеспечива</w:t>
      </w:r>
      <w:r w:rsidR="00932EC1">
        <w:rPr>
          <w:rFonts w:ascii="Times New Roman" w:hAnsi="Times New Roman"/>
          <w:kern w:val="2"/>
        </w:rPr>
        <w:t>ю</w:t>
      </w:r>
      <w:r w:rsidRPr="00932EC1">
        <w:rPr>
          <w:rFonts w:ascii="Times New Roman" w:hAnsi="Times New Roman"/>
          <w:kern w:val="2"/>
        </w:rPr>
        <w:t xml:space="preserve">т </w:t>
      </w:r>
      <w:r w:rsidR="00932EC1">
        <w:rPr>
          <w:rFonts w:ascii="Times New Roman" w:hAnsi="Times New Roman"/>
          <w:kern w:val="2"/>
        </w:rPr>
        <w:t>МОАУ СОШ №7</w:t>
      </w:r>
      <w:r w:rsidRPr="00932EC1">
        <w:rPr>
          <w:rFonts w:ascii="Times New Roman" w:hAnsi="Times New Roman"/>
          <w:kern w:val="2"/>
        </w:rPr>
        <w:t xml:space="preserve"> возможность исполнения требований стандарта;</w:t>
      </w:r>
    </w:p>
    <w:p w:rsidR="00665A87" w:rsidRPr="00932EC1" w:rsidRDefault="00665A87" w:rsidP="00D02B0E">
      <w:pPr>
        <w:widowControl w:val="0"/>
        <w:spacing w:after="0" w:line="240" w:lineRule="auto"/>
        <w:contextualSpacing/>
        <w:jc w:val="both"/>
        <w:rPr>
          <w:rFonts w:ascii="Times New Roman" w:hAnsi="Times New Roman"/>
          <w:kern w:val="2"/>
        </w:rPr>
      </w:pPr>
      <w:r w:rsidRPr="00932EC1">
        <w:rPr>
          <w:rFonts w:ascii="Times New Roman" w:hAnsi="Times New Roman"/>
          <w:kern w:val="2"/>
        </w:rPr>
        <w:t>– обеспечива</w:t>
      </w:r>
      <w:r w:rsidR="00932EC1">
        <w:rPr>
          <w:rFonts w:ascii="Times New Roman" w:hAnsi="Times New Roman"/>
          <w:kern w:val="2"/>
        </w:rPr>
        <w:t>ют</w:t>
      </w:r>
      <w:r w:rsidRPr="00932EC1">
        <w:rPr>
          <w:rFonts w:ascii="Times New Roman" w:hAnsi="Times New Roman"/>
          <w:kern w:val="2"/>
        </w:rPr>
        <w:t xml:space="preserve"> реализацию обязательной части </w:t>
      </w:r>
      <w:r w:rsidR="00932EC1">
        <w:rPr>
          <w:rFonts w:ascii="Times New Roman" w:hAnsi="Times New Roman"/>
          <w:kern w:val="2"/>
        </w:rPr>
        <w:t>АООП НОО для обучающихся с НОДА</w:t>
      </w:r>
      <w:r w:rsidRPr="00932EC1">
        <w:rPr>
          <w:rFonts w:ascii="Times New Roman" w:hAnsi="Times New Roman"/>
          <w:kern w:val="2"/>
        </w:rPr>
        <w:t xml:space="preserve"> и части, формируемой участниками образовательного процесса вне зависимости от количества учебных дней в неделю;</w:t>
      </w:r>
    </w:p>
    <w:p w:rsidR="00665A87" w:rsidRPr="00932EC1" w:rsidRDefault="00665A87" w:rsidP="00D02B0E">
      <w:pPr>
        <w:widowControl w:val="0"/>
        <w:spacing w:after="0" w:line="240" w:lineRule="auto"/>
        <w:contextualSpacing/>
        <w:jc w:val="both"/>
        <w:rPr>
          <w:rFonts w:ascii="Times New Roman" w:hAnsi="Times New Roman"/>
          <w:kern w:val="2"/>
        </w:rPr>
      </w:pPr>
      <w:r w:rsidRPr="00932EC1">
        <w:rPr>
          <w:rFonts w:ascii="Times New Roman" w:hAnsi="Times New Roman"/>
          <w:kern w:val="2"/>
        </w:rPr>
        <w:t>– отража</w:t>
      </w:r>
      <w:r w:rsidR="00932EC1">
        <w:rPr>
          <w:rFonts w:ascii="Times New Roman" w:hAnsi="Times New Roman"/>
          <w:kern w:val="2"/>
        </w:rPr>
        <w:t xml:space="preserve">ют </w:t>
      </w:r>
      <w:r w:rsidRPr="00932EC1">
        <w:rPr>
          <w:rFonts w:ascii="Times New Roman" w:hAnsi="Times New Roman"/>
          <w:kern w:val="2"/>
        </w:rPr>
        <w:t xml:space="preserve">структуру и объем расходов, необходимых для реализации </w:t>
      </w:r>
      <w:r w:rsidR="00932EC1">
        <w:rPr>
          <w:rFonts w:ascii="Times New Roman" w:hAnsi="Times New Roman"/>
          <w:kern w:val="2"/>
        </w:rPr>
        <w:t xml:space="preserve">АООП НОО для </w:t>
      </w:r>
      <w:r w:rsidR="00932EC1" w:rsidRPr="00932EC1">
        <w:rPr>
          <w:rFonts w:ascii="Times New Roman" w:hAnsi="Times New Roman"/>
          <w:kern w:val="2"/>
        </w:rPr>
        <w:t xml:space="preserve">обучающихся с НОДА </w:t>
      </w:r>
      <w:r w:rsidRPr="00932EC1">
        <w:rPr>
          <w:rFonts w:ascii="Times New Roman" w:hAnsi="Times New Roman"/>
          <w:kern w:val="2"/>
        </w:rPr>
        <w:t xml:space="preserve"> и достижения планируемых результатов, а также механизм их формирования. </w:t>
      </w:r>
    </w:p>
    <w:p w:rsidR="00665A87" w:rsidRPr="00932EC1" w:rsidRDefault="00665A87" w:rsidP="00CC3C0A">
      <w:pPr>
        <w:widowControl w:val="0"/>
        <w:spacing w:after="0" w:line="240" w:lineRule="auto"/>
        <w:ind w:firstLine="567"/>
        <w:contextualSpacing/>
        <w:jc w:val="both"/>
        <w:rPr>
          <w:rFonts w:ascii="Times New Roman" w:hAnsi="Times New Roman"/>
          <w:kern w:val="2"/>
        </w:rPr>
      </w:pPr>
      <w:r w:rsidRPr="00932EC1">
        <w:rPr>
          <w:rFonts w:ascii="Times New Roman" w:hAnsi="Times New Roman"/>
          <w:kern w:val="2"/>
        </w:rPr>
        <w:t>Структура расходов на образование включает:</w:t>
      </w:r>
    </w:p>
    <w:p w:rsidR="00665A87" w:rsidRPr="00932EC1" w:rsidRDefault="00665A87" w:rsidP="00D02B0E">
      <w:pPr>
        <w:widowControl w:val="0"/>
        <w:spacing w:after="0" w:line="240" w:lineRule="auto"/>
        <w:contextualSpacing/>
        <w:jc w:val="both"/>
        <w:rPr>
          <w:rFonts w:ascii="Times New Roman" w:hAnsi="Times New Roman"/>
          <w:kern w:val="2"/>
        </w:rPr>
      </w:pPr>
      <w:r w:rsidRPr="00932EC1">
        <w:rPr>
          <w:rFonts w:ascii="Times New Roman" w:hAnsi="Times New Roman"/>
          <w:kern w:val="2"/>
        </w:rPr>
        <w:t xml:space="preserve">– образование ребенка на </w:t>
      </w:r>
      <w:r w:rsidR="00932EC1" w:rsidRPr="00932EC1">
        <w:rPr>
          <w:rFonts w:ascii="Times New Roman" w:hAnsi="Times New Roman"/>
          <w:kern w:val="2"/>
        </w:rPr>
        <w:t xml:space="preserve">АООП НОО для </w:t>
      </w:r>
      <w:proofErr w:type="gramStart"/>
      <w:r w:rsidR="00932EC1" w:rsidRPr="00932EC1">
        <w:rPr>
          <w:rFonts w:ascii="Times New Roman" w:hAnsi="Times New Roman"/>
          <w:kern w:val="2"/>
        </w:rPr>
        <w:t>обучающихся</w:t>
      </w:r>
      <w:proofErr w:type="gramEnd"/>
      <w:r w:rsidR="00932EC1" w:rsidRPr="00932EC1">
        <w:rPr>
          <w:rFonts w:ascii="Times New Roman" w:hAnsi="Times New Roman"/>
          <w:kern w:val="2"/>
        </w:rPr>
        <w:t xml:space="preserve"> с НОДА</w:t>
      </w:r>
      <w:r w:rsidRPr="00932EC1">
        <w:rPr>
          <w:rFonts w:ascii="Times New Roman" w:hAnsi="Times New Roman"/>
          <w:kern w:val="2"/>
        </w:rPr>
        <w:t>;</w:t>
      </w:r>
    </w:p>
    <w:p w:rsidR="00665A87" w:rsidRPr="00932EC1" w:rsidRDefault="00665A87" w:rsidP="00D02B0E">
      <w:pPr>
        <w:widowControl w:val="0"/>
        <w:spacing w:after="0" w:line="240" w:lineRule="auto"/>
        <w:contextualSpacing/>
        <w:jc w:val="both"/>
        <w:rPr>
          <w:rFonts w:ascii="Times New Roman" w:hAnsi="Times New Roman"/>
          <w:kern w:val="2"/>
        </w:rPr>
      </w:pPr>
      <w:r w:rsidRPr="00932EC1">
        <w:rPr>
          <w:rFonts w:ascii="Times New Roman" w:hAnsi="Times New Roman"/>
          <w:kern w:val="2"/>
        </w:rPr>
        <w:t xml:space="preserve">– сопровождение ребенка в период его нахождения в </w:t>
      </w:r>
      <w:r w:rsidR="00932EC1" w:rsidRPr="00932EC1">
        <w:rPr>
          <w:rFonts w:ascii="Times New Roman" w:hAnsi="Times New Roman"/>
          <w:kern w:val="2"/>
        </w:rPr>
        <w:t>МОАУ СОШ №7</w:t>
      </w:r>
      <w:r w:rsidRPr="00932EC1">
        <w:rPr>
          <w:rFonts w:ascii="Times New Roman" w:hAnsi="Times New Roman"/>
          <w:kern w:val="2"/>
        </w:rPr>
        <w:t>;</w:t>
      </w:r>
    </w:p>
    <w:p w:rsidR="00665A87" w:rsidRPr="00932EC1" w:rsidRDefault="00665A87" w:rsidP="00D02B0E">
      <w:pPr>
        <w:widowControl w:val="0"/>
        <w:spacing w:after="0" w:line="240" w:lineRule="auto"/>
        <w:contextualSpacing/>
        <w:jc w:val="both"/>
        <w:rPr>
          <w:rFonts w:ascii="Times New Roman" w:hAnsi="Times New Roman"/>
          <w:kern w:val="2"/>
        </w:rPr>
      </w:pPr>
      <w:r w:rsidRPr="00932EC1">
        <w:rPr>
          <w:rFonts w:ascii="Times New Roman" w:hAnsi="Times New Roman"/>
          <w:kern w:val="2"/>
        </w:rPr>
        <w:t>– консультирование родителей и членов семей по вопросам образования ребенка;</w:t>
      </w:r>
    </w:p>
    <w:p w:rsidR="00665A87" w:rsidRPr="00932EC1" w:rsidRDefault="00665A87" w:rsidP="00D02B0E">
      <w:pPr>
        <w:widowControl w:val="0"/>
        <w:spacing w:after="0" w:line="240" w:lineRule="auto"/>
        <w:contextualSpacing/>
        <w:jc w:val="both"/>
        <w:rPr>
          <w:rFonts w:ascii="Times New Roman" w:hAnsi="Times New Roman"/>
          <w:kern w:val="2"/>
        </w:rPr>
      </w:pPr>
      <w:r w:rsidRPr="00932EC1">
        <w:rPr>
          <w:rFonts w:ascii="Times New Roman" w:hAnsi="Times New Roman"/>
          <w:kern w:val="2"/>
        </w:rPr>
        <w:t>– обеспечение необходимым учебным, информационно-техническим оборудованием и учебно-дидактическим материалом.</w:t>
      </w:r>
    </w:p>
    <w:p w:rsidR="00932EC1" w:rsidRPr="00932EC1" w:rsidRDefault="00665A87" w:rsidP="00CC3C0A">
      <w:pPr>
        <w:widowControl w:val="0"/>
        <w:spacing w:after="0" w:line="240" w:lineRule="auto"/>
        <w:ind w:firstLine="567"/>
        <w:contextualSpacing/>
        <w:jc w:val="both"/>
        <w:rPr>
          <w:rFonts w:ascii="Times New Roman" w:hAnsi="Times New Roman"/>
          <w:kern w:val="2"/>
        </w:rPr>
      </w:pPr>
      <w:proofErr w:type="gramStart"/>
      <w:r w:rsidRPr="00932EC1">
        <w:rPr>
          <w:rFonts w:ascii="Times New Roman" w:hAnsi="Times New Roman"/>
          <w:kern w:val="2"/>
        </w:rPr>
        <w:t>Согласно п.2 ст. 99 ФЗ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w:t>
      </w:r>
      <w:r w:rsidR="00932EC1" w:rsidRPr="00932EC1">
        <w:rPr>
          <w:rFonts w:ascii="Times New Roman" w:hAnsi="Times New Roman"/>
          <w:kern w:val="2"/>
        </w:rPr>
        <w:t xml:space="preserve"> образования</w:t>
      </w:r>
      <w:proofErr w:type="gramEnd"/>
      <w:r w:rsidR="00932EC1" w:rsidRPr="00932EC1">
        <w:rPr>
          <w:rFonts w:ascii="Times New Roman" w:hAnsi="Times New Roman"/>
          <w:kern w:val="2"/>
        </w:rPr>
        <w:t xml:space="preserve"> обучающимися с ОВЗ.</w:t>
      </w:r>
    </w:p>
    <w:p w:rsidR="00932EC1" w:rsidRPr="00932EC1" w:rsidRDefault="00932EC1" w:rsidP="00932EC1">
      <w:pPr>
        <w:pStyle w:val="ac"/>
        <w:jc w:val="both"/>
        <w:rPr>
          <w:sz w:val="22"/>
          <w:szCs w:val="22"/>
        </w:rPr>
      </w:pPr>
      <w:r w:rsidRPr="00932EC1">
        <w:rPr>
          <w:sz w:val="22"/>
          <w:szCs w:val="22"/>
        </w:rPr>
        <w:t xml:space="preserve">           Для повышения качества реализации АООП НОО </w:t>
      </w:r>
      <w:proofErr w:type="gramStart"/>
      <w:r w:rsidRPr="00932EC1">
        <w:rPr>
          <w:sz w:val="22"/>
          <w:szCs w:val="22"/>
        </w:rPr>
        <w:t>обучающихся</w:t>
      </w:r>
      <w:proofErr w:type="gramEnd"/>
      <w:r w:rsidRPr="00932EC1">
        <w:rPr>
          <w:sz w:val="22"/>
          <w:szCs w:val="22"/>
        </w:rPr>
        <w:t xml:space="preserve"> с НОДА школа может привлекать дополнительные финансовые средства за счет хозрасчетной деятельности.</w:t>
      </w:r>
    </w:p>
    <w:p w:rsidR="00665A87" w:rsidRPr="00F50937" w:rsidRDefault="00932EC1" w:rsidP="00932EC1">
      <w:pPr>
        <w:widowControl w:val="0"/>
        <w:spacing w:after="0" w:line="240" w:lineRule="auto"/>
        <w:ind w:firstLine="567"/>
        <w:contextualSpacing/>
        <w:jc w:val="center"/>
        <w:rPr>
          <w:rFonts w:ascii="Times New Roman" w:hAnsi="Times New Roman"/>
          <w:b/>
          <w:kern w:val="2"/>
        </w:rPr>
      </w:pPr>
      <w:r w:rsidRPr="00F50937">
        <w:rPr>
          <w:rFonts w:ascii="Times New Roman" w:hAnsi="Times New Roman"/>
          <w:b/>
          <w:kern w:val="2"/>
        </w:rPr>
        <w:t>4.2.3.</w:t>
      </w:r>
      <w:r w:rsidR="00665A87" w:rsidRPr="00F50937">
        <w:rPr>
          <w:rFonts w:ascii="Times New Roman" w:hAnsi="Times New Roman"/>
          <w:b/>
          <w:kern w:val="2"/>
        </w:rPr>
        <w:t>Материально-технические условия</w:t>
      </w:r>
    </w:p>
    <w:p w:rsidR="00665A87" w:rsidRPr="00F50937" w:rsidRDefault="00665A87" w:rsidP="00CC3C0A">
      <w:pPr>
        <w:widowControl w:val="0"/>
        <w:spacing w:after="0" w:line="240" w:lineRule="auto"/>
        <w:ind w:firstLine="567"/>
        <w:contextualSpacing/>
        <w:jc w:val="both"/>
        <w:rPr>
          <w:rFonts w:ascii="Times New Roman" w:hAnsi="Times New Roman"/>
          <w:kern w:val="2"/>
        </w:rPr>
      </w:pPr>
      <w:r w:rsidRPr="00F50937">
        <w:rPr>
          <w:rFonts w:ascii="Times New Roman" w:hAnsi="Times New Roman"/>
          <w:kern w:val="2"/>
        </w:rPr>
        <w:t xml:space="preserve">Важным условием реализации </w:t>
      </w:r>
      <w:r w:rsidR="00932EC1" w:rsidRPr="00F50937">
        <w:rPr>
          <w:rFonts w:ascii="Times New Roman" w:hAnsi="Times New Roman"/>
          <w:kern w:val="2"/>
        </w:rPr>
        <w:t xml:space="preserve">АООП </w:t>
      </w:r>
      <w:r w:rsidRPr="00F50937">
        <w:rPr>
          <w:rFonts w:ascii="Times New Roman" w:hAnsi="Times New Roman"/>
          <w:kern w:val="2"/>
        </w:rPr>
        <w:t xml:space="preserve"> НОО для </w:t>
      </w:r>
      <w:proofErr w:type="gramStart"/>
      <w:r w:rsidRPr="00F50937">
        <w:rPr>
          <w:rFonts w:ascii="Times New Roman" w:hAnsi="Times New Roman"/>
          <w:kern w:val="2"/>
        </w:rPr>
        <w:t>обучающихся</w:t>
      </w:r>
      <w:proofErr w:type="gramEnd"/>
      <w:r w:rsidRPr="00F50937">
        <w:rPr>
          <w:rFonts w:ascii="Times New Roman" w:hAnsi="Times New Roman"/>
          <w:kern w:val="2"/>
        </w:rPr>
        <w:t xml:space="preserve"> с НОДА, является возможность для беспрепятственного доступа обучающихся с НОДА ко всем объектам инфраструктуры </w:t>
      </w:r>
      <w:r w:rsidR="00932EC1" w:rsidRPr="00F50937">
        <w:rPr>
          <w:rFonts w:ascii="Times New Roman" w:hAnsi="Times New Roman"/>
          <w:kern w:val="2"/>
        </w:rPr>
        <w:t>МОАУ СОШ №7</w:t>
      </w:r>
      <w:r w:rsidRPr="00F50937">
        <w:rPr>
          <w:rFonts w:ascii="Times New Roman" w:hAnsi="Times New Roman"/>
          <w:kern w:val="2"/>
        </w:rPr>
        <w:t>.</w:t>
      </w:r>
    </w:p>
    <w:p w:rsidR="00665A87" w:rsidRPr="00F50937" w:rsidRDefault="00665A87" w:rsidP="00CC3C0A">
      <w:pPr>
        <w:widowControl w:val="0"/>
        <w:spacing w:after="0" w:line="240" w:lineRule="auto"/>
        <w:ind w:firstLine="567"/>
        <w:contextualSpacing/>
        <w:jc w:val="both"/>
        <w:rPr>
          <w:rFonts w:ascii="Times New Roman" w:hAnsi="Times New Roman"/>
          <w:kern w:val="2"/>
        </w:rPr>
      </w:pPr>
      <w:r w:rsidRPr="00F50937">
        <w:rPr>
          <w:rFonts w:ascii="Times New Roman" w:hAnsi="Times New Roman"/>
          <w:kern w:val="2"/>
        </w:rPr>
        <w:t>Все помещения школы, включая санузлы, позволя</w:t>
      </w:r>
      <w:r w:rsidR="00932EC1" w:rsidRPr="00F50937">
        <w:rPr>
          <w:rFonts w:ascii="Times New Roman" w:hAnsi="Times New Roman"/>
          <w:kern w:val="2"/>
        </w:rPr>
        <w:t>ют</w:t>
      </w:r>
      <w:r w:rsidRPr="00F50937">
        <w:rPr>
          <w:rFonts w:ascii="Times New Roman" w:hAnsi="Times New Roman"/>
          <w:kern w:val="2"/>
        </w:rPr>
        <w:t xml:space="preserve"> ребенку беспрепятственно передвигаться. Это достигается с помощью установки пандусов, поручней, широких дверных проемов. Все пространство класса доступно ребенку, передвигающемуся как самостоятельно, так и  с помощью приспособлений.</w:t>
      </w:r>
    </w:p>
    <w:p w:rsidR="00665A87" w:rsidRPr="00F50937" w:rsidRDefault="00665A87" w:rsidP="00CC3C0A">
      <w:pPr>
        <w:widowControl w:val="0"/>
        <w:spacing w:after="0" w:line="240" w:lineRule="auto"/>
        <w:ind w:firstLine="567"/>
        <w:contextualSpacing/>
        <w:jc w:val="both"/>
        <w:rPr>
          <w:rFonts w:ascii="Times New Roman" w:hAnsi="Times New Roman"/>
          <w:kern w:val="2"/>
        </w:rPr>
      </w:pPr>
      <w:r w:rsidRPr="00F50937">
        <w:rPr>
          <w:rFonts w:ascii="Times New Roman" w:hAnsi="Times New Roman"/>
          <w:kern w:val="2"/>
        </w:rPr>
        <w:t xml:space="preserve">Ребенок с НОДА (особенно с ДЦП) в случае выраженных двигательных нарушений требует от учителя больше внимания, чем традиционно развивающийся, поэтому наполняемость класса, где обучается ребенок с НОДА, меньше. В случае необходимости (выраженные двигательные расстройства, тяжелое поражение рук, препятствующее формированию графо-моторных навыков) рабочее место обучающегося с НОДА должно быть специально организовано в соответствии с особенностями ограничений его здоровья. </w:t>
      </w:r>
      <w:r w:rsidR="00932EC1" w:rsidRPr="00F50937">
        <w:rPr>
          <w:rFonts w:ascii="Times New Roman" w:hAnsi="Times New Roman"/>
          <w:kern w:val="2"/>
        </w:rPr>
        <w:t xml:space="preserve">МОАУ СОШ №7 предусматривает </w:t>
      </w:r>
      <w:r w:rsidRPr="00F50937">
        <w:rPr>
          <w:rFonts w:ascii="Times New Roman" w:hAnsi="Times New Roman"/>
          <w:kern w:val="2"/>
        </w:rPr>
        <w:t xml:space="preserve"> наличие персональных компьютеров, технических приспособлений (специальная клавиатура, различного вида контакторы, заменяющие мышь, джойстики, трекболы, сенсорные планшеты). В этом случае сопровожда</w:t>
      </w:r>
      <w:r w:rsidR="00932EC1" w:rsidRPr="00F50937">
        <w:rPr>
          <w:rFonts w:ascii="Times New Roman" w:hAnsi="Times New Roman"/>
          <w:kern w:val="2"/>
        </w:rPr>
        <w:t>ет</w:t>
      </w:r>
      <w:r w:rsidRPr="00F50937">
        <w:rPr>
          <w:rFonts w:ascii="Times New Roman" w:hAnsi="Times New Roman"/>
          <w:kern w:val="2"/>
        </w:rPr>
        <w:t xml:space="preserve"> работу ребенка во время урока </w:t>
      </w:r>
      <w:r w:rsidR="00932EC1" w:rsidRPr="00F50937">
        <w:rPr>
          <w:rFonts w:ascii="Times New Roman" w:hAnsi="Times New Roman"/>
          <w:kern w:val="2"/>
        </w:rPr>
        <w:t xml:space="preserve"> </w:t>
      </w:r>
      <w:proofErr w:type="spellStart"/>
      <w:r w:rsidRPr="00F50937">
        <w:rPr>
          <w:rFonts w:ascii="Times New Roman" w:hAnsi="Times New Roman"/>
          <w:kern w:val="2"/>
        </w:rPr>
        <w:t>тьютор</w:t>
      </w:r>
      <w:proofErr w:type="spellEnd"/>
      <w:r w:rsidRPr="00F50937">
        <w:rPr>
          <w:rFonts w:ascii="Times New Roman" w:hAnsi="Times New Roman"/>
          <w:kern w:val="2"/>
        </w:rPr>
        <w:t>.</w:t>
      </w:r>
    </w:p>
    <w:p w:rsidR="00665A87" w:rsidRPr="00F50937" w:rsidRDefault="00665A87" w:rsidP="00CC3C0A">
      <w:pPr>
        <w:widowControl w:val="0"/>
        <w:spacing w:after="0" w:line="240" w:lineRule="auto"/>
        <w:ind w:firstLine="567"/>
        <w:contextualSpacing/>
        <w:jc w:val="both"/>
        <w:rPr>
          <w:rFonts w:ascii="Times New Roman" w:hAnsi="Times New Roman"/>
          <w:kern w:val="2"/>
        </w:rPr>
      </w:pPr>
      <w:r w:rsidRPr="00F50937">
        <w:rPr>
          <w:rFonts w:ascii="Times New Roman" w:hAnsi="Times New Roman"/>
          <w:kern w:val="2"/>
        </w:rPr>
        <w:t xml:space="preserve">При реализации </w:t>
      </w:r>
      <w:r w:rsidR="00F50937" w:rsidRPr="00F50937">
        <w:rPr>
          <w:rFonts w:ascii="Times New Roman" w:hAnsi="Times New Roman"/>
          <w:kern w:val="2"/>
        </w:rPr>
        <w:t xml:space="preserve"> АООН НОО для </w:t>
      </w:r>
      <w:proofErr w:type="gramStart"/>
      <w:r w:rsidR="00F50937" w:rsidRPr="00F50937">
        <w:rPr>
          <w:rFonts w:ascii="Times New Roman" w:hAnsi="Times New Roman"/>
          <w:kern w:val="2"/>
        </w:rPr>
        <w:t>обучающихся</w:t>
      </w:r>
      <w:proofErr w:type="gramEnd"/>
      <w:r w:rsidR="00F50937" w:rsidRPr="00F50937">
        <w:rPr>
          <w:rFonts w:ascii="Times New Roman" w:hAnsi="Times New Roman"/>
          <w:kern w:val="2"/>
        </w:rPr>
        <w:t xml:space="preserve"> с НОДА</w:t>
      </w:r>
      <w:r w:rsidRPr="00F50937">
        <w:rPr>
          <w:rFonts w:ascii="Times New Roman" w:hAnsi="Times New Roman"/>
          <w:kern w:val="2"/>
        </w:rPr>
        <w:t xml:space="preserve"> используются различные образовательные технологии, в том числе дистанционные образовательные технологии, электронное обучение</w:t>
      </w:r>
      <w:r w:rsidRPr="00F50937">
        <w:rPr>
          <w:rStyle w:val="a3"/>
          <w:rFonts w:ascii="Times New Roman" w:hAnsi="Times New Roman"/>
        </w:rPr>
        <w:footnoteReference w:id="4"/>
      </w:r>
      <w:r w:rsidRPr="00F50937">
        <w:rPr>
          <w:rFonts w:ascii="Times New Roman" w:hAnsi="Times New Roman"/>
          <w:kern w:val="2"/>
        </w:rPr>
        <w:t>.</w:t>
      </w:r>
    </w:p>
    <w:p w:rsidR="00665A87" w:rsidRPr="00F50937" w:rsidRDefault="00665A87" w:rsidP="00CC3C0A">
      <w:pPr>
        <w:widowControl w:val="0"/>
        <w:spacing w:after="0" w:line="240" w:lineRule="auto"/>
        <w:ind w:firstLine="567"/>
        <w:contextualSpacing/>
        <w:jc w:val="both"/>
        <w:rPr>
          <w:rFonts w:ascii="Times New Roman" w:hAnsi="Times New Roman"/>
          <w:kern w:val="2"/>
        </w:rPr>
      </w:pPr>
      <w:r w:rsidRPr="00F50937">
        <w:rPr>
          <w:rFonts w:ascii="Times New Roman" w:hAnsi="Times New Roman"/>
          <w:kern w:val="2"/>
        </w:rPr>
        <w:t xml:space="preserve">Общеобразовательные программы реализуются </w:t>
      </w:r>
      <w:r w:rsidR="00F50937" w:rsidRPr="00F50937">
        <w:rPr>
          <w:rFonts w:ascii="Times New Roman" w:hAnsi="Times New Roman"/>
          <w:kern w:val="2"/>
        </w:rPr>
        <w:t>МОАУ СОШ №7</w:t>
      </w:r>
      <w:r w:rsidRPr="00F50937">
        <w:rPr>
          <w:rFonts w:ascii="Times New Roman" w:hAnsi="Times New Roman"/>
          <w:kern w:val="2"/>
        </w:rPr>
        <w:t xml:space="preserve"> как самостоятельно, так и посредством сетевых форм.</w:t>
      </w:r>
      <w:r w:rsidRPr="00F50937">
        <w:rPr>
          <w:rStyle w:val="a3"/>
          <w:rFonts w:ascii="Times New Roman" w:hAnsi="Times New Roman"/>
        </w:rPr>
        <w:footnoteReference w:id="5"/>
      </w:r>
      <w:r w:rsidR="00B17EBC">
        <w:rPr>
          <w:rFonts w:ascii="Times New Roman" w:hAnsi="Times New Roman"/>
          <w:kern w:val="2"/>
        </w:rPr>
        <w:t xml:space="preserve"> </w:t>
      </w:r>
      <w:r w:rsidRPr="00F50937">
        <w:rPr>
          <w:rFonts w:ascii="Times New Roman" w:hAnsi="Times New Roman"/>
          <w:kern w:val="2"/>
        </w:rPr>
        <w:t xml:space="preserve">Для реализации несколькими организациями </w:t>
      </w:r>
      <w:r w:rsidR="00F50937" w:rsidRPr="00F50937">
        <w:rPr>
          <w:rFonts w:ascii="Times New Roman" w:hAnsi="Times New Roman"/>
          <w:kern w:val="2"/>
        </w:rPr>
        <w:t xml:space="preserve">АООП НОО </w:t>
      </w:r>
      <w:r w:rsidRPr="00F50937">
        <w:rPr>
          <w:rFonts w:ascii="Times New Roman" w:hAnsi="Times New Roman"/>
          <w:kern w:val="2"/>
        </w:rPr>
        <w:t xml:space="preserve"> для </w:t>
      </w:r>
      <w:proofErr w:type="gramStart"/>
      <w:r w:rsidRPr="00F50937">
        <w:rPr>
          <w:rFonts w:ascii="Times New Roman" w:hAnsi="Times New Roman"/>
          <w:kern w:val="2"/>
        </w:rPr>
        <w:t>обучающихся</w:t>
      </w:r>
      <w:proofErr w:type="gramEnd"/>
      <w:r w:rsidRPr="00F50937">
        <w:rPr>
          <w:rFonts w:ascii="Times New Roman" w:hAnsi="Times New Roman"/>
          <w:kern w:val="2"/>
        </w:rPr>
        <w:t xml:space="preserve"> с НОДА возможно использование сетевой формы взаимодействия. </w:t>
      </w:r>
      <w:r w:rsidR="00F50937" w:rsidRPr="00F50937">
        <w:rPr>
          <w:rFonts w:ascii="Times New Roman" w:hAnsi="Times New Roman"/>
          <w:kern w:val="2"/>
        </w:rPr>
        <w:t xml:space="preserve">В таком случае </w:t>
      </w:r>
      <w:r w:rsidRPr="00F50937">
        <w:rPr>
          <w:rFonts w:ascii="Times New Roman" w:hAnsi="Times New Roman"/>
          <w:kern w:val="2"/>
        </w:rPr>
        <w:t xml:space="preserve"> организации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w:t>
      </w:r>
      <w:r w:rsidR="00D02B0E">
        <w:rPr>
          <w:rFonts w:ascii="Times New Roman" w:hAnsi="Times New Roman"/>
          <w:kern w:val="2"/>
        </w:rPr>
        <w:t xml:space="preserve"> </w:t>
      </w:r>
      <w:r w:rsidRPr="00F50937">
        <w:rPr>
          <w:rFonts w:ascii="Times New Roman" w:hAnsi="Times New Roman"/>
          <w:kern w:val="2"/>
        </w:rPr>
        <w:t xml:space="preserve">В </w:t>
      </w:r>
      <w:r w:rsidR="00F50937" w:rsidRPr="00F50937">
        <w:rPr>
          <w:rFonts w:ascii="Times New Roman" w:hAnsi="Times New Roman"/>
          <w:kern w:val="2"/>
        </w:rPr>
        <w:t xml:space="preserve">МОАУ СОШ №7 </w:t>
      </w:r>
      <w:r w:rsidRPr="00F50937">
        <w:rPr>
          <w:rFonts w:ascii="Times New Roman" w:hAnsi="Times New Roman"/>
          <w:kern w:val="2"/>
        </w:rPr>
        <w:t>созда</w:t>
      </w:r>
      <w:r w:rsidR="00F50937" w:rsidRPr="00F50937">
        <w:rPr>
          <w:rFonts w:ascii="Times New Roman" w:hAnsi="Times New Roman"/>
          <w:kern w:val="2"/>
        </w:rPr>
        <w:t>ются</w:t>
      </w:r>
      <w:r w:rsidRPr="00F50937">
        <w:rPr>
          <w:rFonts w:ascii="Times New Roman" w:hAnsi="Times New Roman"/>
          <w:kern w:val="2"/>
        </w:rPr>
        <w:t xml:space="preserve"> условия для функционирования современной информационно-образовательной среды, включающей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w:t>
      </w:r>
      <w:r w:rsidR="00F50937" w:rsidRPr="00F50937">
        <w:rPr>
          <w:rFonts w:ascii="Times New Roman" w:hAnsi="Times New Roman"/>
          <w:kern w:val="2"/>
        </w:rPr>
        <w:t>хнических средств и технологий</w:t>
      </w:r>
      <w:r w:rsidRPr="00F50937">
        <w:rPr>
          <w:rFonts w:ascii="Times New Roman" w:hAnsi="Times New Roman"/>
          <w:kern w:val="2"/>
        </w:rPr>
        <w:t>, обеспечивающих достижение каждым обучающимся с НОДА максимально возможных для него результатов обучения.</w:t>
      </w:r>
      <w:r w:rsidR="00B17EBC">
        <w:rPr>
          <w:rFonts w:ascii="Times New Roman" w:hAnsi="Times New Roman"/>
          <w:kern w:val="2"/>
        </w:rPr>
        <w:t xml:space="preserve"> </w:t>
      </w:r>
      <w:r w:rsidRPr="00F50937">
        <w:rPr>
          <w:rFonts w:ascii="Times New Roman" w:hAnsi="Times New Roman"/>
          <w:kern w:val="2"/>
        </w:rPr>
        <w:t xml:space="preserve">Материально-технические условия реализации </w:t>
      </w:r>
      <w:r w:rsidR="00F50937" w:rsidRPr="00F50937">
        <w:rPr>
          <w:rFonts w:ascii="Times New Roman" w:hAnsi="Times New Roman"/>
          <w:kern w:val="2"/>
        </w:rPr>
        <w:t>АООП НОО для обучающихся с НОДА</w:t>
      </w:r>
      <w:r w:rsidRPr="00F50937">
        <w:rPr>
          <w:rFonts w:ascii="Times New Roman" w:hAnsi="Times New Roman"/>
          <w:kern w:val="2"/>
        </w:rPr>
        <w:t xml:space="preserve"> </w:t>
      </w:r>
      <w:r w:rsidR="00F50937" w:rsidRPr="00F50937">
        <w:rPr>
          <w:rFonts w:ascii="Times New Roman" w:hAnsi="Times New Roman"/>
          <w:kern w:val="2"/>
        </w:rPr>
        <w:t xml:space="preserve">обеспечивают  </w:t>
      </w:r>
      <w:r w:rsidRPr="00F50937">
        <w:rPr>
          <w:rFonts w:ascii="Times New Roman" w:hAnsi="Times New Roman"/>
          <w:kern w:val="2"/>
        </w:rPr>
        <w:t xml:space="preserve"> достижени</w:t>
      </w:r>
      <w:r w:rsidR="00F50937" w:rsidRPr="00F50937">
        <w:rPr>
          <w:rFonts w:ascii="Times New Roman" w:hAnsi="Times New Roman"/>
          <w:kern w:val="2"/>
        </w:rPr>
        <w:t>е</w:t>
      </w:r>
      <w:r w:rsidRPr="00F50937">
        <w:rPr>
          <w:rFonts w:ascii="Times New Roman" w:hAnsi="Times New Roman"/>
          <w:kern w:val="2"/>
        </w:rPr>
        <w:t xml:space="preserve"> обучающимися установленных </w:t>
      </w:r>
      <w:r w:rsidR="00F50937" w:rsidRPr="00F50937">
        <w:rPr>
          <w:rFonts w:ascii="Times New Roman" w:hAnsi="Times New Roman"/>
          <w:kern w:val="2"/>
        </w:rPr>
        <w:t xml:space="preserve">ФГОС НОО обучающихся с ОВЗ </w:t>
      </w:r>
      <w:r w:rsidRPr="00F50937">
        <w:rPr>
          <w:rFonts w:ascii="Times New Roman" w:hAnsi="Times New Roman"/>
          <w:kern w:val="2"/>
        </w:rPr>
        <w:t xml:space="preserve"> требований к результатам освоения основной образовательной программы начального общего образования детей с НОДА, а также соблюдение:</w:t>
      </w:r>
    </w:p>
    <w:p w:rsidR="00665A87" w:rsidRPr="00F50937" w:rsidRDefault="00665A87" w:rsidP="00B17EBC">
      <w:pPr>
        <w:widowControl w:val="0"/>
        <w:spacing w:after="0" w:line="240" w:lineRule="auto"/>
        <w:contextualSpacing/>
        <w:jc w:val="both"/>
        <w:rPr>
          <w:rFonts w:ascii="Times New Roman" w:hAnsi="Times New Roman"/>
          <w:kern w:val="2"/>
        </w:rPr>
      </w:pPr>
      <w:r w:rsidRPr="00F50937">
        <w:rPr>
          <w:rFonts w:ascii="Times New Roman" w:hAnsi="Times New Roman"/>
          <w:kern w:val="2"/>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rsidR="00665A87" w:rsidRPr="00F50937" w:rsidRDefault="00665A87" w:rsidP="00B17EBC">
      <w:pPr>
        <w:widowControl w:val="0"/>
        <w:spacing w:after="0" w:line="240" w:lineRule="auto"/>
        <w:contextualSpacing/>
        <w:jc w:val="both"/>
        <w:rPr>
          <w:rFonts w:ascii="Times New Roman" w:hAnsi="Times New Roman"/>
          <w:kern w:val="2"/>
        </w:rPr>
      </w:pPr>
      <w:r w:rsidRPr="00F50937">
        <w:rPr>
          <w:rFonts w:ascii="Times New Roman" w:hAnsi="Times New Roman"/>
          <w:kern w:val="2"/>
        </w:rPr>
        <w:t xml:space="preserve">– санитарно-бытовых условий (наличие оборудованных гардеробов, санузлов, мест личной гигиены и т. д.); </w:t>
      </w:r>
    </w:p>
    <w:p w:rsidR="00665A87" w:rsidRPr="00F50937" w:rsidRDefault="00665A87" w:rsidP="00B17EBC">
      <w:pPr>
        <w:widowControl w:val="0"/>
        <w:spacing w:after="0" w:line="240" w:lineRule="auto"/>
        <w:contextualSpacing/>
        <w:jc w:val="both"/>
        <w:rPr>
          <w:rFonts w:ascii="Times New Roman" w:hAnsi="Times New Roman"/>
          <w:kern w:val="2"/>
        </w:rPr>
      </w:pPr>
      <w:r w:rsidRPr="00F50937">
        <w:rPr>
          <w:rFonts w:ascii="Times New Roman" w:hAnsi="Times New Roman"/>
          <w:kern w:val="2"/>
        </w:rPr>
        <w:t>– социально-бытовых условий (наличие оборудованного рабочего места, учительской, комнаты психологической разгрузки и т.д.);</w:t>
      </w:r>
    </w:p>
    <w:p w:rsidR="00665A87" w:rsidRPr="00F50937" w:rsidRDefault="00665A87" w:rsidP="00B17EBC">
      <w:pPr>
        <w:widowControl w:val="0"/>
        <w:spacing w:after="0" w:line="240" w:lineRule="auto"/>
        <w:contextualSpacing/>
        <w:jc w:val="both"/>
        <w:rPr>
          <w:rFonts w:ascii="Times New Roman" w:hAnsi="Times New Roman"/>
          <w:kern w:val="2"/>
        </w:rPr>
      </w:pPr>
      <w:r w:rsidRPr="00F50937">
        <w:rPr>
          <w:rFonts w:ascii="Times New Roman" w:hAnsi="Times New Roman"/>
          <w:kern w:val="2"/>
        </w:rPr>
        <w:t xml:space="preserve">– пожарной и электробезопасности; </w:t>
      </w:r>
    </w:p>
    <w:p w:rsidR="00665A87" w:rsidRPr="00F50937" w:rsidRDefault="00665A87" w:rsidP="00B17EBC">
      <w:pPr>
        <w:widowControl w:val="0"/>
        <w:spacing w:after="0" w:line="240" w:lineRule="auto"/>
        <w:contextualSpacing/>
        <w:jc w:val="both"/>
        <w:rPr>
          <w:rFonts w:ascii="Times New Roman" w:hAnsi="Times New Roman"/>
          <w:kern w:val="2"/>
        </w:rPr>
      </w:pPr>
      <w:r w:rsidRPr="00F50937">
        <w:rPr>
          <w:rFonts w:ascii="Times New Roman" w:hAnsi="Times New Roman"/>
          <w:kern w:val="2"/>
        </w:rPr>
        <w:t>– требований охраны труда;</w:t>
      </w:r>
    </w:p>
    <w:p w:rsidR="00665A87" w:rsidRPr="00F50937" w:rsidRDefault="00665A87" w:rsidP="00B17EBC">
      <w:pPr>
        <w:widowControl w:val="0"/>
        <w:spacing w:after="0" w:line="240" w:lineRule="auto"/>
        <w:contextualSpacing/>
        <w:jc w:val="both"/>
        <w:rPr>
          <w:rFonts w:ascii="Times New Roman" w:hAnsi="Times New Roman"/>
          <w:kern w:val="2"/>
        </w:rPr>
      </w:pPr>
      <w:r w:rsidRPr="00F50937">
        <w:rPr>
          <w:rFonts w:ascii="Times New Roman" w:hAnsi="Times New Roman"/>
          <w:kern w:val="2"/>
        </w:rPr>
        <w:t>– своевременных сроков и необходимых объемов текущего и капитального ремонта;</w:t>
      </w:r>
    </w:p>
    <w:p w:rsidR="00665A87" w:rsidRPr="001F4138" w:rsidRDefault="00665A87" w:rsidP="00B17EBC">
      <w:pPr>
        <w:widowControl w:val="0"/>
        <w:spacing w:after="0" w:line="240" w:lineRule="auto"/>
        <w:contextualSpacing/>
        <w:jc w:val="both"/>
        <w:rPr>
          <w:rFonts w:ascii="Times New Roman" w:hAnsi="Times New Roman"/>
          <w:kern w:val="2"/>
        </w:rPr>
      </w:pPr>
      <w:r w:rsidRPr="00F50937">
        <w:rPr>
          <w:rFonts w:ascii="Times New Roman" w:hAnsi="Times New Roman"/>
          <w:kern w:val="2"/>
        </w:rPr>
        <w:t xml:space="preserve">– возможность для беспрепятственного доступа </w:t>
      </w:r>
      <w:proofErr w:type="gramStart"/>
      <w:r w:rsidRPr="00F50937">
        <w:rPr>
          <w:rFonts w:ascii="Times New Roman" w:hAnsi="Times New Roman"/>
          <w:kern w:val="2"/>
        </w:rPr>
        <w:t>обучающихся</w:t>
      </w:r>
      <w:proofErr w:type="gramEnd"/>
      <w:r w:rsidRPr="00F50937">
        <w:rPr>
          <w:rFonts w:ascii="Times New Roman" w:hAnsi="Times New Roman"/>
          <w:kern w:val="2"/>
        </w:rPr>
        <w:t xml:space="preserve"> к информации, объектам </w:t>
      </w:r>
      <w:r w:rsidRPr="001F4138">
        <w:rPr>
          <w:rFonts w:ascii="Times New Roman" w:hAnsi="Times New Roman"/>
          <w:kern w:val="2"/>
        </w:rPr>
        <w:t xml:space="preserve">инфраструктуры </w:t>
      </w:r>
      <w:r w:rsidR="00F50937" w:rsidRPr="001F4138">
        <w:rPr>
          <w:rFonts w:ascii="Times New Roman" w:hAnsi="Times New Roman"/>
          <w:kern w:val="2"/>
        </w:rPr>
        <w:t>МОАУ СОШ №7</w:t>
      </w:r>
      <w:r w:rsidRPr="001F4138">
        <w:rPr>
          <w:rFonts w:ascii="Times New Roman" w:hAnsi="Times New Roman"/>
          <w:kern w:val="2"/>
          <w:vertAlign w:val="superscript"/>
        </w:rPr>
        <w:footnoteReference w:id="6"/>
      </w:r>
      <w:r w:rsidRPr="001F4138">
        <w:rPr>
          <w:rFonts w:ascii="Times New Roman" w:hAnsi="Times New Roman"/>
          <w:kern w:val="2"/>
        </w:rPr>
        <w:t xml:space="preserve">. </w:t>
      </w:r>
    </w:p>
    <w:p w:rsidR="00665A87" w:rsidRPr="001F4138" w:rsidRDefault="00665A87" w:rsidP="001F4138">
      <w:pPr>
        <w:widowControl w:val="0"/>
        <w:spacing w:after="0" w:line="240" w:lineRule="auto"/>
        <w:ind w:firstLine="284"/>
        <w:contextualSpacing/>
        <w:jc w:val="both"/>
        <w:rPr>
          <w:rFonts w:ascii="Times New Roman" w:hAnsi="Times New Roman"/>
          <w:kern w:val="2"/>
        </w:rPr>
      </w:pPr>
      <w:r w:rsidRPr="001F4138">
        <w:rPr>
          <w:rFonts w:ascii="Times New Roman" w:hAnsi="Times New Roman"/>
          <w:kern w:val="2"/>
        </w:rPr>
        <w:t xml:space="preserve">Материально-техническая база реализации </w:t>
      </w:r>
      <w:r w:rsidR="00F50937" w:rsidRPr="001F4138">
        <w:rPr>
          <w:rFonts w:ascii="Times New Roman" w:hAnsi="Times New Roman"/>
          <w:kern w:val="2"/>
        </w:rPr>
        <w:t xml:space="preserve">АООП НООО для обучающихся </w:t>
      </w:r>
      <w:r w:rsidRPr="001F4138">
        <w:rPr>
          <w:rFonts w:ascii="Times New Roman" w:hAnsi="Times New Roman"/>
          <w:kern w:val="2"/>
        </w:rPr>
        <w:t xml:space="preserve">с НОДА </w:t>
      </w:r>
      <w:r w:rsidR="00F50937" w:rsidRPr="001F4138">
        <w:rPr>
          <w:rFonts w:ascii="Times New Roman" w:hAnsi="Times New Roman"/>
          <w:kern w:val="2"/>
        </w:rPr>
        <w:t xml:space="preserve"> </w:t>
      </w:r>
      <w:r w:rsidRPr="001F4138">
        <w:rPr>
          <w:rFonts w:ascii="Times New Roman" w:hAnsi="Times New Roman"/>
          <w:kern w:val="2"/>
        </w:rPr>
        <w:t xml:space="preserve"> соответств</w:t>
      </w:r>
      <w:r w:rsidR="00F50937" w:rsidRPr="001F4138">
        <w:rPr>
          <w:rFonts w:ascii="Times New Roman" w:hAnsi="Times New Roman"/>
          <w:kern w:val="2"/>
        </w:rPr>
        <w:t>ует</w:t>
      </w:r>
      <w:r w:rsidRPr="001F4138">
        <w:rPr>
          <w:rFonts w:ascii="Times New Roman" w:hAnsi="Times New Roman"/>
          <w:kern w:val="2"/>
        </w:rPr>
        <w:t xml:space="preserve"> действующим санитарным и противопожарным нормам, нормам охраны труда работников образовательных учреждений, предъявляемым </w:t>
      </w:r>
      <w:proofErr w:type="gramStart"/>
      <w:r w:rsidRPr="001F4138">
        <w:rPr>
          <w:rFonts w:ascii="Times New Roman" w:hAnsi="Times New Roman"/>
          <w:kern w:val="2"/>
        </w:rPr>
        <w:t>к</w:t>
      </w:r>
      <w:proofErr w:type="gramEnd"/>
      <w:r w:rsidRPr="001F4138">
        <w:rPr>
          <w:rFonts w:ascii="Times New Roman" w:hAnsi="Times New Roman"/>
          <w:kern w:val="2"/>
        </w:rPr>
        <w:t>:</w:t>
      </w:r>
    </w:p>
    <w:p w:rsidR="00665A87" w:rsidRPr="001F4138" w:rsidRDefault="00665A87" w:rsidP="00B17EBC">
      <w:pPr>
        <w:widowControl w:val="0"/>
        <w:spacing w:after="0" w:line="240" w:lineRule="auto"/>
        <w:contextualSpacing/>
        <w:jc w:val="both"/>
        <w:rPr>
          <w:rFonts w:ascii="Times New Roman" w:hAnsi="Times New Roman"/>
          <w:kern w:val="2"/>
        </w:rPr>
      </w:pPr>
      <w:r w:rsidRPr="001F4138">
        <w:rPr>
          <w:rFonts w:ascii="Times New Roman" w:hAnsi="Times New Roman"/>
          <w:kern w:val="2"/>
        </w:rPr>
        <w:t xml:space="preserve">– участку (территории) образовательного учреждения (площадь, освещение, размещение, необходимый набор зон для обеспечения образовательной и хозяйственной деятельности </w:t>
      </w:r>
      <w:r w:rsidR="00F50937" w:rsidRPr="001F4138">
        <w:rPr>
          <w:rFonts w:ascii="Times New Roman" w:hAnsi="Times New Roman"/>
          <w:kern w:val="2"/>
        </w:rPr>
        <w:t>МОАУ СОШ №7</w:t>
      </w:r>
      <w:r w:rsidRPr="001F4138">
        <w:rPr>
          <w:rFonts w:ascii="Times New Roman" w:hAnsi="Times New Roman"/>
          <w:kern w:val="2"/>
        </w:rPr>
        <w:t xml:space="preserve"> и их оборудование); </w:t>
      </w:r>
    </w:p>
    <w:p w:rsidR="00665A87" w:rsidRPr="001F4138" w:rsidRDefault="00665A87" w:rsidP="00B17EBC">
      <w:pPr>
        <w:widowControl w:val="0"/>
        <w:spacing w:after="0" w:line="240" w:lineRule="auto"/>
        <w:contextualSpacing/>
        <w:jc w:val="both"/>
        <w:rPr>
          <w:rFonts w:ascii="Times New Roman" w:hAnsi="Times New Roman"/>
          <w:kern w:val="2"/>
        </w:rPr>
      </w:pPr>
      <w:proofErr w:type="gramStart"/>
      <w:r w:rsidRPr="001F4138">
        <w:rPr>
          <w:rFonts w:ascii="Times New Roman" w:hAnsi="Times New Roman"/>
          <w:kern w:val="2"/>
        </w:rPr>
        <w:t xml:space="preserve">– зданию образовательного учреждения (доступная архитектурная среда во всех помещениях здания, необходимый набор и размещение помещений для осуществления образовательного процесса на </w:t>
      </w:r>
      <w:r w:rsidR="00F50937" w:rsidRPr="001F4138">
        <w:rPr>
          <w:rFonts w:ascii="Times New Roman" w:hAnsi="Times New Roman"/>
          <w:kern w:val="2"/>
        </w:rPr>
        <w:t xml:space="preserve">уровне </w:t>
      </w:r>
      <w:r w:rsidRPr="001F4138">
        <w:rPr>
          <w:rFonts w:ascii="Times New Roman" w:hAnsi="Times New Roman"/>
          <w:kern w:val="2"/>
        </w:rPr>
        <w:t xml:space="preserve"> начального общего образования, их площадь, освещенность, расположение и размеры рабочих, игровых зон и зон для индивидуальных занятий в учебных кабинетах</w:t>
      </w:r>
      <w:r w:rsidR="003C2E09">
        <w:rPr>
          <w:rFonts w:ascii="Times New Roman" w:hAnsi="Times New Roman"/>
          <w:kern w:val="2"/>
        </w:rPr>
        <w:t xml:space="preserve"> </w:t>
      </w:r>
      <w:r w:rsidR="00F50937" w:rsidRPr="001F4138">
        <w:rPr>
          <w:rFonts w:ascii="Times New Roman" w:hAnsi="Times New Roman"/>
          <w:kern w:val="2"/>
        </w:rPr>
        <w:t>МОАУ СОШ №7</w:t>
      </w:r>
      <w:r w:rsidRPr="001F4138">
        <w:rPr>
          <w:rFonts w:ascii="Times New Roman" w:hAnsi="Times New Roman"/>
          <w:kern w:val="2"/>
        </w:rPr>
        <w:t>, для активной деятельности</w:t>
      </w:r>
      <w:r w:rsidR="00F50937" w:rsidRPr="001F4138">
        <w:rPr>
          <w:rFonts w:ascii="Times New Roman" w:hAnsi="Times New Roman"/>
          <w:kern w:val="2"/>
        </w:rPr>
        <w:t xml:space="preserve"> и </w:t>
      </w:r>
      <w:r w:rsidRPr="001F4138">
        <w:rPr>
          <w:rFonts w:ascii="Times New Roman" w:hAnsi="Times New Roman"/>
          <w:kern w:val="2"/>
        </w:rPr>
        <w:t xml:space="preserve"> отдыха, структура которых обеспечива</w:t>
      </w:r>
      <w:r w:rsidR="00F50937" w:rsidRPr="001F4138">
        <w:rPr>
          <w:rFonts w:ascii="Times New Roman" w:hAnsi="Times New Roman"/>
          <w:kern w:val="2"/>
        </w:rPr>
        <w:t xml:space="preserve">ет </w:t>
      </w:r>
      <w:r w:rsidRPr="001F4138">
        <w:rPr>
          <w:rFonts w:ascii="Times New Roman" w:hAnsi="Times New Roman"/>
          <w:kern w:val="2"/>
        </w:rPr>
        <w:t xml:space="preserve">возможность для организации урочной и внеурочной учебной деятельности); </w:t>
      </w:r>
      <w:proofErr w:type="gramEnd"/>
    </w:p>
    <w:p w:rsidR="00665A87" w:rsidRPr="001F4138" w:rsidRDefault="00665A87" w:rsidP="00B17EBC">
      <w:pPr>
        <w:widowControl w:val="0"/>
        <w:spacing w:after="0" w:line="240" w:lineRule="auto"/>
        <w:contextualSpacing/>
        <w:jc w:val="both"/>
        <w:rPr>
          <w:rFonts w:ascii="Times New Roman" w:hAnsi="Times New Roman"/>
          <w:kern w:val="2"/>
        </w:rPr>
      </w:pPr>
      <w:r w:rsidRPr="001F4138">
        <w:rPr>
          <w:rFonts w:ascii="Times New Roman" w:hAnsi="Times New Roman"/>
          <w:kern w:val="2"/>
        </w:rPr>
        <w:t xml:space="preserve">– помещениям библиотек (площадь, размещение рабочих зон, наличие читального зала, число читательских мест, </w:t>
      </w:r>
      <w:proofErr w:type="spellStart"/>
      <w:r w:rsidRPr="001F4138">
        <w:rPr>
          <w:rFonts w:ascii="Times New Roman" w:hAnsi="Times New Roman"/>
          <w:kern w:val="2"/>
        </w:rPr>
        <w:t>медиатеки</w:t>
      </w:r>
      <w:proofErr w:type="spellEnd"/>
      <w:r w:rsidRPr="001F4138">
        <w:rPr>
          <w:rFonts w:ascii="Times New Roman" w:hAnsi="Times New Roman"/>
          <w:kern w:val="2"/>
        </w:rPr>
        <w:t xml:space="preserve">); </w:t>
      </w:r>
    </w:p>
    <w:p w:rsidR="00665A87" w:rsidRPr="001F4138" w:rsidRDefault="00665A87" w:rsidP="00B17EBC">
      <w:pPr>
        <w:widowControl w:val="0"/>
        <w:spacing w:after="0" w:line="240" w:lineRule="auto"/>
        <w:contextualSpacing/>
        <w:jc w:val="both"/>
        <w:rPr>
          <w:rFonts w:ascii="Times New Roman" w:hAnsi="Times New Roman"/>
          <w:kern w:val="2"/>
        </w:rPr>
      </w:pPr>
      <w:proofErr w:type="gramStart"/>
      <w:r w:rsidRPr="001F4138">
        <w:rPr>
          <w:rFonts w:ascii="Times New Roman" w:hAnsi="Times New Roman"/>
          <w:kern w:val="2"/>
        </w:rPr>
        <w:t xml:space="preserve">– помещениям для питания обучающихся, а также для хранения и приготовления пищи, обеспечивающим возможность организации качественного горячего питания, в том числе горячих завтраков; </w:t>
      </w:r>
      <w:proofErr w:type="gramEnd"/>
    </w:p>
    <w:p w:rsidR="00665A87" w:rsidRPr="001F4138" w:rsidRDefault="00665A87" w:rsidP="00B17EBC">
      <w:pPr>
        <w:widowControl w:val="0"/>
        <w:spacing w:after="0" w:line="240" w:lineRule="auto"/>
        <w:contextualSpacing/>
        <w:jc w:val="both"/>
        <w:rPr>
          <w:rFonts w:ascii="Times New Roman" w:hAnsi="Times New Roman"/>
          <w:kern w:val="2"/>
        </w:rPr>
      </w:pPr>
      <w:r w:rsidRPr="001F4138">
        <w:rPr>
          <w:rFonts w:ascii="Times New Roman" w:hAnsi="Times New Roman"/>
          <w:kern w:val="2"/>
        </w:rPr>
        <w:t xml:space="preserve">– помещениям, предназначенным для занятий музыкой, изобразительным искусством, моделированием, техническим творчеством, естественнонаучными исследованиями, иностранными языками, </w:t>
      </w:r>
    </w:p>
    <w:p w:rsidR="00665A87" w:rsidRPr="001F4138" w:rsidRDefault="00665A87" w:rsidP="00B17EBC">
      <w:pPr>
        <w:widowControl w:val="0"/>
        <w:spacing w:after="0" w:line="240" w:lineRule="auto"/>
        <w:contextualSpacing/>
        <w:jc w:val="both"/>
        <w:rPr>
          <w:rFonts w:ascii="Times New Roman" w:hAnsi="Times New Roman"/>
          <w:kern w:val="2"/>
        </w:rPr>
      </w:pPr>
      <w:r w:rsidRPr="001F4138">
        <w:rPr>
          <w:rFonts w:ascii="Times New Roman" w:hAnsi="Times New Roman"/>
          <w:kern w:val="2"/>
        </w:rPr>
        <w:t xml:space="preserve">– актовому залу; </w:t>
      </w:r>
    </w:p>
    <w:p w:rsidR="00665A87" w:rsidRPr="001F4138" w:rsidRDefault="00665A87" w:rsidP="00B17EBC">
      <w:pPr>
        <w:widowControl w:val="0"/>
        <w:spacing w:after="0" w:line="240" w:lineRule="auto"/>
        <w:contextualSpacing/>
        <w:jc w:val="both"/>
        <w:rPr>
          <w:rFonts w:ascii="Times New Roman" w:hAnsi="Times New Roman"/>
          <w:kern w:val="2"/>
        </w:rPr>
      </w:pPr>
      <w:r w:rsidRPr="001F4138">
        <w:rPr>
          <w:rFonts w:ascii="Times New Roman" w:hAnsi="Times New Roman"/>
          <w:kern w:val="2"/>
        </w:rPr>
        <w:t xml:space="preserve">– спортивным залам, игровому и спортивному оборудованию; </w:t>
      </w:r>
    </w:p>
    <w:p w:rsidR="00665A87" w:rsidRPr="001F4138" w:rsidRDefault="00665A87" w:rsidP="00B17EBC">
      <w:pPr>
        <w:widowControl w:val="0"/>
        <w:spacing w:after="0" w:line="240" w:lineRule="auto"/>
        <w:contextualSpacing/>
        <w:jc w:val="both"/>
        <w:rPr>
          <w:rFonts w:ascii="Times New Roman" w:hAnsi="Times New Roman"/>
          <w:kern w:val="2"/>
        </w:rPr>
      </w:pPr>
      <w:r w:rsidRPr="001F4138">
        <w:rPr>
          <w:rFonts w:ascii="Times New Roman" w:hAnsi="Times New Roman"/>
          <w:kern w:val="2"/>
        </w:rPr>
        <w:t>– помещениям для медицинского персонала;</w:t>
      </w:r>
    </w:p>
    <w:p w:rsidR="00665A87" w:rsidRPr="001F4138" w:rsidRDefault="00665A87" w:rsidP="00B17EBC">
      <w:pPr>
        <w:widowControl w:val="0"/>
        <w:spacing w:after="0" w:line="240" w:lineRule="auto"/>
        <w:contextualSpacing/>
        <w:jc w:val="both"/>
        <w:rPr>
          <w:rFonts w:ascii="Times New Roman" w:hAnsi="Times New Roman"/>
          <w:kern w:val="2"/>
        </w:rPr>
      </w:pPr>
      <w:r w:rsidRPr="001F4138">
        <w:rPr>
          <w:rFonts w:ascii="Times New Roman" w:hAnsi="Times New Roman"/>
          <w:kern w:val="2"/>
        </w:rPr>
        <w:t>– мебели, офисному оснащению и  хозяйственному инвентарю;</w:t>
      </w:r>
    </w:p>
    <w:p w:rsidR="00665A87" w:rsidRPr="001F4138" w:rsidRDefault="00665A87" w:rsidP="00B17EBC">
      <w:pPr>
        <w:widowControl w:val="0"/>
        <w:spacing w:after="0" w:line="240" w:lineRule="auto"/>
        <w:contextualSpacing/>
        <w:jc w:val="both"/>
        <w:rPr>
          <w:rFonts w:ascii="Times New Roman" w:hAnsi="Times New Roman"/>
          <w:kern w:val="2"/>
        </w:rPr>
      </w:pPr>
      <w:r w:rsidRPr="001F4138">
        <w:rPr>
          <w:rFonts w:ascii="Times New Roman" w:hAnsi="Times New Roman"/>
          <w:kern w:val="2"/>
        </w:rPr>
        <w:t xml:space="preserve">– расходным материалам и канцелярским принадлежностям (бумага для ручного и машинного письма, инструменты письма (в тетрадях и на доске), изобразительного искусства, технологической обработки и конструирования, носители цифровой информации). </w:t>
      </w:r>
    </w:p>
    <w:p w:rsidR="001F4138" w:rsidRPr="001F4138" w:rsidRDefault="00F50937" w:rsidP="001F4138">
      <w:pPr>
        <w:widowControl w:val="0"/>
        <w:spacing w:after="0" w:line="240" w:lineRule="auto"/>
        <w:ind w:firstLine="284"/>
        <w:contextualSpacing/>
        <w:jc w:val="both"/>
        <w:rPr>
          <w:rFonts w:ascii="Times New Roman" w:hAnsi="Times New Roman"/>
          <w:kern w:val="2"/>
        </w:rPr>
      </w:pPr>
      <w:r w:rsidRPr="001F4138">
        <w:rPr>
          <w:rFonts w:ascii="Times New Roman" w:hAnsi="Times New Roman"/>
          <w:kern w:val="2"/>
        </w:rPr>
        <w:t>МОАУ СОШ №7</w:t>
      </w:r>
      <w:r w:rsidR="00665A87" w:rsidRPr="001F4138">
        <w:rPr>
          <w:rFonts w:ascii="Times New Roman" w:hAnsi="Times New Roman"/>
          <w:kern w:val="2"/>
        </w:rPr>
        <w:t xml:space="preserve"> самостоятельно за счет выделяемых бюджетных средств и привлеченных в установленном порядке дополнительных финансовых средств </w:t>
      </w:r>
      <w:r w:rsidRPr="001F4138">
        <w:rPr>
          <w:rFonts w:ascii="Times New Roman" w:hAnsi="Times New Roman"/>
          <w:kern w:val="2"/>
        </w:rPr>
        <w:t xml:space="preserve">обеспечивает </w:t>
      </w:r>
      <w:r w:rsidR="00665A87" w:rsidRPr="001F4138">
        <w:rPr>
          <w:rFonts w:ascii="Times New Roman" w:hAnsi="Times New Roman"/>
          <w:kern w:val="2"/>
        </w:rPr>
        <w:t xml:space="preserve"> оснащение образовательного процесса на </w:t>
      </w:r>
      <w:r w:rsidRPr="001F4138">
        <w:rPr>
          <w:rFonts w:ascii="Times New Roman" w:hAnsi="Times New Roman"/>
          <w:kern w:val="2"/>
        </w:rPr>
        <w:t>уровне</w:t>
      </w:r>
      <w:r w:rsidR="00665A87" w:rsidRPr="001F4138">
        <w:rPr>
          <w:rFonts w:ascii="Times New Roman" w:hAnsi="Times New Roman"/>
          <w:kern w:val="2"/>
        </w:rPr>
        <w:t xml:space="preserve"> начального общего образования.</w:t>
      </w:r>
      <w:r w:rsidR="00B17EBC">
        <w:rPr>
          <w:rFonts w:ascii="Times New Roman" w:hAnsi="Times New Roman"/>
          <w:kern w:val="2"/>
        </w:rPr>
        <w:t xml:space="preserve"> </w:t>
      </w:r>
      <w:r w:rsidR="00665A87" w:rsidRPr="001F4138">
        <w:rPr>
          <w:rFonts w:ascii="Times New Roman" w:hAnsi="Times New Roman"/>
          <w:kern w:val="2"/>
        </w:rPr>
        <w:t xml:space="preserve">Материально-техническое обеспечение школьного образования детей с </w:t>
      </w:r>
      <w:r w:rsidRPr="001F4138">
        <w:rPr>
          <w:rFonts w:ascii="Times New Roman" w:hAnsi="Times New Roman"/>
          <w:kern w:val="2"/>
        </w:rPr>
        <w:t>ОВЗ</w:t>
      </w:r>
      <w:r w:rsidR="00665A87" w:rsidRPr="001F4138">
        <w:rPr>
          <w:rFonts w:ascii="Times New Roman" w:hAnsi="Times New Roman"/>
          <w:kern w:val="2"/>
        </w:rPr>
        <w:t xml:space="preserve"> </w:t>
      </w:r>
      <w:r w:rsidRPr="001F4138">
        <w:rPr>
          <w:rFonts w:ascii="Times New Roman" w:hAnsi="Times New Roman"/>
          <w:kern w:val="2"/>
        </w:rPr>
        <w:t>отвечает</w:t>
      </w:r>
      <w:r w:rsidR="00665A87" w:rsidRPr="001F4138">
        <w:rPr>
          <w:rFonts w:ascii="Times New Roman" w:hAnsi="Times New Roman"/>
          <w:kern w:val="2"/>
        </w:rPr>
        <w:t xml:space="preserve"> не только общим, но и специфическим образовательным потребностям каждой категории обучающихся с НОДА. </w:t>
      </w:r>
    </w:p>
    <w:p w:rsidR="001F4138" w:rsidRPr="0059255E" w:rsidRDefault="001F4138" w:rsidP="001F4138">
      <w:pPr>
        <w:pStyle w:val="4"/>
        <w:spacing w:before="0" w:after="0" w:line="240" w:lineRule="auto"/>
        <w:ind w:left="1418" w:right="1206"/>
        <w:jc w:val="center"/>
        <w:rPr>
          <w:rFonts w:ascii="Times New Roman" w:hAnsi="Times New Roman"/>
          <w:i w:val="0"/>
          <w:sz w:val="24"/>
          <w:szCs w:val="24"/>
          <w:u w:val="single"/>
        </w:rPr>
      </w:pPr>
      <w:r w:rsidRPr="0059255E">
        <w:rPr>
          <w:rFonts w:ascii="Times New Roman" w:hAnsi="Times New Roman"/>
          <w:i w:val="0"/>
          <w:sz w:val="24"/>
          <w:szCs w:val="24"/>
          <w:u w:val="single"/>
        </w:rPr>
        <w:t>Технические средства обучения и оборудование учебных кабинетов</w:t>
      </w:r>
    </w:p>
    <w:p w:rsidR="001F4138" w:rsidRPr="0059255E" w:rsidRDefault="001F4138" w:rsidP="00D02B0E">
      <w:pPr>
        <w:pStyle w:val="ac"/>
        <w:ind w:right="214"/>
        <w:jc w:val="both"/>
        <w:rPr>
          <w:sz w:val="24"/>
        </w:rPr>
      </w:pPr>
      <w:r w:rsidRPr="002D054A">
        <w:rPr>
          <w:color w:val="000000"/>
          <w:sz w:val="24"/>
        </w:rPr>
        <w:t>        Техническое состояние здания удовлетворительное. Проектная мощность  - 650 человек, фактическое количество -</w:t>
      </w:r>
      <w:r w:rsidR="00527B4F">
        <w:rPr>
          <w:color w:val="000000"/>
          <w:sz w:val="24"/>
        </w:rPr>
        <w:t xml:space="preserve">964 </w:t>
      </w:r>
      <w:r w:rsidRPr="002D054A">
        <w:rPr>
          <w:color w:val="000000"/>
          <w:sz w:val="24"/>
        </w:rPr>
        <w:t>обучающихся.</w:t>
      </w:r>
      <w:r w:rsidRPr="002D054A">
        <w:rPr>
          <w:sz w:val="24"/>
        </w:rPr>
        <w:t>  </w:t>
      </w:r>
      <w:r w:rsidRPr="0059255E">
        <w:rPr>
          <w:sz w:val="24"/>
        </w:rPr>
        <w:t>Технические средства обеспечения образовательного процесса на уровне  начального общего образования МО</w:t>
      </w:r>
      <w:r w:rsidR="00527B4F" w:rsidRPr="0059255E">
        <w:rPr>
          <w:sz w:val="24"/>
        </w:rPr>
        <w:t>А</w:t>
      </w:r>
      <w:r w:rsidRPr="0059255E">
        <w:rPr>
          <w:sz w:val="24"/>
        </w:rPr>
        <w:t>У СОШ №7:</w:t>
      </w:r>
    </w:p>
    <w:tbl>
      <w:tblPr>
        <w:tblW w:w="0" w:type="auto"/>
        <w:tblInd w:w="10" w:type="dxa"/>
        <w:tblLayout w:type="fixed"/>
        <w:tblCellMar>
          <w:top w:w="28" w:type="dxa"/>
          <w:left w:w="0" w:type="dxa"/>
          <w:bottom w:w="28" w:type="dxa"/>
          <w:right w:w="28" w:type="dxa"/>
        </w:tblCellMar>
        <w:tblLook w:val="0000"/>
      </w:tblPr>
      <w:tblGrid>
        <w:gridCol w:w="426"/>
        <w:gridCol w:w="2976"/>
        <w:gridCol w:w="6803"/>
      </w:tblGrid>
      <w:tr w:rsidR="001F4138" w:rsidRPr="008035E3" w:rsidTr="00B17EBC">
        <w:tc>
          <w:tcPr>
            <w:tcW w:w="426" w:type="dxa"/>
            <w:tcBorders>
              <w:top w:val="single" w:sz="8" w:space="0" w:color="000000"/>
              <w:left w:val="single" w:sz="8" w:space="0" w:color="000000"/>
              <w:bottom w:val="single" w:sz="8" w:space="0" w:color="000000"/>
              <w:right w:val="single" w:sz="8" w:space="0" w:color="000000"/>
            </w:tcBorders>
            <w:shd w:val="clear" w:color="auto" w:fill="auto"/>
          </w:tcPr>
          <w:p w:rsidR="001F4138" w:rsidRPr="008035E3" w:rsidRDefault="001F4138" w:rsidP="00DC2567">
            <w:pPr>
              <w:pStyle w:val="afc"/>
              <w:jc w:val="center"/>
              <w:rPr>
                <w:b/>
                <w:sz w:val="22"/>
                <w:szCs w:val="22"/>
              </w:rPr>
            </w:pPr>
            <w:r w:rsidRPr="008035E3">
              <w:rPr>
                <w:sz w:val="22"/>
                <w:szCs w:val="22"/>
              </w:rPr>
              <w:t>№</w:t>
            </w:r>
          </w:p>
        </w:tc>
        <w:tc>
          <w:tcPr>
            <w:tcW w:w="2976" w:type="dxa"/>
            <w:tcBorders>
              <w:top w:val="single" w:sz="8" w:space="0" w:color="000000"/>
              <w:bottom w:val="single" w:sz="8" w:space="0" w:color="000000"/>
              <w:right w:val="single" w:sz="8" w:space="0" w:color="000000"/>
            </w:tcBorders>
            <w:shd w:val="clear" w:color="auto" w:fill="auto"/>
          </w:tcPr>
          <w:p w:rsidR="001F4138" w:rsidRPr="008035E3" w:rsidRDefault="001F4138" w:rsidP="00DC2567">
            <w:pPr>
              <w:pStyle w:val="afc"/>
              <w:jc w:val="center"/>
              <w:rPr>
                <w:b/>
                <w:sz w:val="22"/>
                <w:szCs w:val="22"/>
              </w:rPr>
            </w:pPr>
            <w:r w:rsidRPr="008035E3">
              <w:rPr>
                <w:b/>
                <w:sz w:val="22"/>
                <w:szCs w:val="22"/>
              </w:rPr>
              <w:t>Кабинет</w:t>
            </w:r>
          </w:p>
        </w:tc>
        <w:tc>
          <w:tcPr>
            <w:tcW w:w="6803" w:type="dxa"/>
            <w:tcBorders>
              <w:top w:val="single" w:sz="8" w:space="0" w:color="000000"/>
              <w:bottom w:val="single" w:sz="8" w:space="0" w:color="000000"/>
              <w:right w:val="single" w:sz="8" w:space="0" w:color="000000"/>
            </w:tcBorders>
            <w:shd w:val="clear" w:color="auto" w:fill="auto"/>
          </w:tcPr>
          <w:p w:rsidR="001F4138" w:rsidRPr="008035E3" w:rsidRDefault="001F4138" w:rsidP="00DC2567">
            <w:pPr>
              <w:pStyle w:val="afc"/>
              <w:jc w:val="center"/>
              <w:rPr>
                <w:sz w:val="22"/>
                <w:szCs w:val="22"/>
              </w:rPr>
            </w:pPr>
            <w:r w:rsidRPr="008035E3">
              <w:rPr>
                <w:b/>
                <w:sz w:val="22"/>
                <w:szCs w:val="22"/>
              </w:rPr>
              <w:t>Оборудование</w:t>
            </w:r>
          </w:p>
        </w:tc>
      </w:tr>
      <w:tr w:rsidR="001F4138" w:rsidRPr="008035E3" w:rsidTr="00B17EBC">
        <w:tblPrEx>
          <w:tblCellMar>
            <w:top w:w="0" w:type="dxa"/>
          </w:tblCellMar>
        </w:tblPrEx>
        <w:tc>
          <w:tcPr>
            <w:tcW w:w="426" w:type="dxa"/>
            <w:tcBorders>
              <w:left w:val="single" w:sz="8" w:space="0" w:color="000000"/>
              <w:bottom w:val="single" w:sz="8" w:space="0" w:color="000000"/>
              <w:right w:val="single" w:sz="8" w:space="0" w:color="000000"/>
            </w:tcBorders>
            <w:shd w:val="clear" w:color="auto" w:fill="auto"/>
          </w:tcPr>
          <w:p w:rsidR="001F4138" w:rsidRPr="008035E3" w:rsidRDefault="001F4138" w:rsidP="00DC2567">
            <w:pPr>
              <w:pStyle w:val="afc"/>
              <w:rPr>
                <w:sz w:val="22"/>
                <w:szCs w:val="22"/>
              </w:rPr>
            </w:pPr>
            <w:r w:rsidRPr="008035E3">
              <w:rPr>
                <w:sz w:val="22"/>
                <w:szCs w:val="22"/>
              </w:rPr>
              <w:t>1.</w:t>
            </w:r>
          </w:p>
        </w:tc>
        <w:tc>
          <w:tcPr>
            <w:tcW w:w="2976" w:type="dxa"/>
            <w:tcBorders>
              <w:bottom w:val="single" w:sz="8" w:space="0" w:color="000000"/>
              <w:right w:val="single" w:sz="8" w:space="0" w:color="000000"/>
            </w:tcBorders>
            <w:shd w:val="clear" w:color="auto" w:fill="auto"/>
          </w:tcPr>
          <w:p w:rsidR="001F4138" w:rsidRPr="008035E3" w:rsidRDefault="001F4138" w:rsidP="00DC2567">
            <w:pPr>
              <w:pStyle w:val="afc"/>
              <w:rPr>
                <w:sz w:val="22"/>
                <w:szCs w:val="22"/>
              </w:rPr>
            </w:pPr>
            <w:r w:rsidRPr="008035E3">
              <w:rPr>
                <w:sz w:val="22"/>
                <w:szCs w:val="22"/>
              </w:rPr>
              <w:t>Кабинет директора</w:t>
            </w:r>
          </w:p>
        </w:tc>
        <w:tc>
          <w:tcPr>
            <w:tcW w:w="6803" w:type="dxa"/>
            <w:tcBorders>
              <w:bottom w:val="single" w:sz="8" w:space="0" w:color="000000"/>
              <w:right w:val="single" w:sz="8" w:space="0" w:color="000000"/>
            </w:tcBorders>
            <w:shd w:val="clear" w:color="auto" w:fill="auto"/>
          </w:tcPr>
          <w:p w:rsidR="001F4138" w:rsidRPr="008035E3" w:rsidRDefault="001F4138" w:rsidP="00DC2567">
            <w:pPr>
              <w:pStyle w:val="afc"/>
              <w:ind w:left="141" w:right="112"/>
              <w:jc w:val="both"/>
              <w:rPr>
                <w:sz w:val="22"/>
                <w:szCs w:val="22"/>
              </w:rPr>
            </w:pPr>
            <w:r w:rsidRPr="008035E3">
              <w:rPr>
                <w:sz w:val="22"/>
                <w:szCs w:val="22"/>
              </w:rPr>
              <w:softHyphen/>
              <w:t> </w:t>
            </w:r>
            <w:r>
              <w:rPr>
                <w:sz w:val="22"/>
                <w:szCs w:val="22"/>
              </w:rPr>
              <w:t>К</w:t>
            </w:r>
            <w:r w:rsidRPr="008035E3">
              <w:rPr>
                <w:sz w:val="22"/>
                <w:szCs w:val="22"/>
              </w:rPr>
              <w:t>омпьютер с подключением к сети Интернет</w:t>
            </w:r>
            <w:r>
              <w:rPr>
                <w:sz w:val="22"/>
                <w:szCs w:val="22"/>
              </w:rPr>
              <w:t xml:space="preserve">, </w:t>
            </w:r>
            <w:r w:rsidRPr="008035E3">
              <w:rPr>
                <w:sz w:val="22"/>
                <w:szCs w:val="22"/>
              </w:rPr>
              <w:t xml:space="preserve"> многофункциональное множительное устройство</w:t>
            </w:r>
            <w:r w:rsidRPr="008035E3">
              <w:rPr>
                <w:sz w:val="22"/>
                <w:szCs w:val="22"/>
              </w:rPr>
              <w:softHyphen/>
              <w:t>   </w:t>
            </w:r>
          </w:p>
        </w:tc>
      </w:tr>
      <w:tr w:rsidR="001F4138" w:rsidRPr="008035E3" w:rsidTr="00B17EBC">
        <w:tblPrEx>
          <w:tblCellMar>
            <w:top w:w="0" w:type="dxa"/>
          </w:tblCellMar>
        </w:tblPrEx>
        <w:tc>
          <w:tcPr>
            <w:tcW w:w="426" w:type="dxa"/>
            <w:tcBorders>
              <w:left w:val="single" w:sz="8" w:space="0" w:color="000000"/>
              <w:bottom w:val="single" w:sz="8" w:space="0" w:color="000000"/>
              <w:right w:val="single" w:sz="8" w:space="0" w:color="000000"/>
            </w:tcBorders>
            <w:shd w:val="clear" w:color="auto" w:fill="auto"/>
          </w:tcPr>
          <w:p w:rsidR="001F4138" w:rsidRPr="008035E3" w:rsidRDefault="001F4138" w:rsidP="00DC2567">
            <w:pPr>
              <w:pStyle w:val="afc"/>
              <w:rPr>
                <w:sz w:val="22"/>
                <w:szCs w:val="22"/>
              </w:rPr>
            </w:pPr>
            <w:r w:rsidRPr="008035E3">
              <w:rPr>
                <w:sz w:val="22"/>
                <w:szCs w:val="22"/>
              </w:rPr>
              <w:t>2.</w:t>
            </w:r>
          </w:p>
        </w:tc>
        <w:tc>
          <w:tcPr>
            <w:tcW w:w="2976" w:type="dxa"/>
            <w:tcBorders>
              <w:bottom w:val="single" w:sz="8" w:space="0" w:color="000000"/>
              <w:right w:val="single" w:sz="8" w:space="0" w:color="000000"/>
            </w:tcBorders>
            <w:shd w:val="clear" w:color="auto" w:fill="auto"/>
          </w:tcPr>
          <w:p w:rsidR="001F4138" w:rsidRPr="008035E3" w:rsidRDefault="001F4138" w:rsidP="00B17EBC">
            <w:pPr>
              <w:pStyle w:val="afc"/>
              <w:rPr>
                <w:sz w:val="22"/>
                <w:szCs w:val="22"/>
              </w:rPr>
            </w:pPr>
            <w:r w:rsidRPr="008035E3">
              <w:rPr>
                <w:sz w:val="22"/>
                <w:szCs w:val="22"/>
              </w:rPr>
              <w:t>Кабинет зам</w:t>
            </w:r>
            <w:proofErr w:type="gramStart"/>
            <w:r w:rsidR="00B17EBC">
              <w:rPr>
                <w:sz w:val="22"/>
                <w:szCs w:val="22"/>
              </w:rPr>
              <w:t>.</w:t>
            </w:r>
            <w:r w:rsidRPr="008035E3">
              <w:rPr>
                <w:sz w:val="22"/>
                <w:szCs w:val="22"/>
              </w:rPr>
              <w:t>д</w:t>
            </w:r>
            <w:proofErr w:type="gramEnd"/>
            <w:r w:rsidRPr="008035E3">
              <w:rPr>
                <w:sz w:val="22"/>
                <w:szCs w:val="22"/>
              </w:rPr>
              <w:t>иректора по УР</w:t>
            </w:r>
          </w:p>
        </w:tc>
        <w:tc>
          <w:tcPr>
            <w:tcW w:w="6803" w:type="dxa"/>
            <w:tcBorders>
              <w:bottom w:val="single" w:sz="8" w:space="0" w:color="000000"/>
              <w:right w:val="single" w:sz="8" w:space="0" w:color="000000"/>
            </w:tcBorders>
            <w:shd w:val="clear" w:color="auto" w:fill="auto"/>
          </w:tcPr>
          <w:p w:rsidR="001F4138" w:rsidRPr="008035E3" w:rsidRDefault="001F4138" w:rsidP="00DC2567">
            <w:pPr>
              <w:pStyle w:val="afc"/>
              <w:ind w:left="360" w:right="112" w:hanging="360"/>
              <w:jc w:val="both"/>
              <w:rPr>
                <w:sz w:val="22"/>
                <w:szCs w:val="22"/>
              </w:rPr>
            </w:pPr>
            <w:r w:rsidRPr="008035E3">
              <w:rPr>
                <w:sz w:val="22"/>
                <w:szCs w:val="22"/>
              </w:rPr>
              <w:softHyphen/>
              <w:t>  Компьютер</w:t>
            </w:r>
            <w:r>
              <w:rPr>
                <w:sz w:val="22"/>
                <w:szCs w:val="22"/>
              </w:rPr>
              <w:t xml:space="preserve">, </w:t>
            </w:r>
            <w:r w:rsidRPr="008035E3">
              <w:rPr>
                <w:sz w:val="22"/>
                <w:szCs w:val="22"/>
              </w:rPr>
              <w:softHyphen/>
              <w:t>   принтер лазерный</w:t>
            </w:r>
            <w:r>
              <w:rPr>
                <w:sz w:val="22"/>
                <w:szCs w:val="22"/>
              </w:rPr>
              <w:t xml:space="preserve">, </w:t>
            </w:r>
            <w:r w:rsidRPr="008035E3">
              <w:rPr>
                <w:sz w:val="22"/>
                <w:szCs w:val="22"/>
              </w:rPr>
              <w:t xml:space="preserve"> принтер цветной струйный</w:t>
            </w:r>
          </w:p>
        </w:tc>
      </w:tr>
      <w:tr w:rsidR="001F4138" w:rsidRPr="008035E3" w:rsidTr="00B17EBC">
        <w:tblPrEx>
          <w:tblCellMar>
            <w:top w:w="0" w:type="dxa"/>
          </w:tblCellMar>
        </w:tblPrEx>
        <w:tc>
          <w:tcPr>
            <w:tcW w:w="426" w:type="dxa"/>
            <w:tcBorders>
              <w:left w:val="single" w:sz="8" w:space="0" w:color="000000"/>
              <w:bottom w:val="single" w:sz="8" w:space="0" w:color="000000"/>
              <w:right w:val="single" w:sz="8" w:space="0" w:color="000000"/>
            </w:tcBorders>
            <w:shd w:val="clear" w:color="auto" w:fill="auto"/>
          </w:tcPr>
          <w:p w:rsidR="001F4138" w:rsidRPr="008035E3" w:rsidRDefault="001F4138" w:rsidP="00DC2567">
            <w:pPr>
              <w:pStyle w:val="afc"/>
              <w:rPr>
                <w:sz w:val="22"/>
                <w:szCs w:val="22"/>
              </w:rPr>
            </w:pPr>
            <w:r w:rsidRPr="008035E3">
              <w:rPr>
                <w:sz w:val="22"/>
                <w:szCs w:val="22"/>
              </w:rPr>
              <w:t>3.</w:t>
            </w:r>
          </w:p>
        </w:tc>
        <w:tc>
          <w:tcPr>
            <w:tcW w:w="2976" w:type="dxa"/>
            <w:tcBorders>
              <w:bottom w:val="single" w:sz="8" w:space="0" w:color="000000"/>
              <w:right w:val="single" w:sz="8" w:space="0" w:color="000000"/>
            </w:tcBorders>
            <w:shd w:val="clear" w:color="auto" w:fill="auto"/>
          </w:tcPr>
          <w:p w:rsidR="001F4138" w:rsidRPr="008035E3" w:rsidRDefault="001F4138" w:rsidP="00B17EBC">
            <w:pPr>
              <w:pStyle w:val="afc"/>
              <w:rPr>
                <w:sz w:val="22"/>
                <w:szCs w:val="22"/>
              </w:rPr>
            </w:pPr>
            <w:r w:rsidRPr="008035E3">
              <w:rPr>
                <w:sz w:val="22"/>
                <w:szCs w:val="22"/>
              </w:rPr>
              <w:t>Кабинет зам</w:t>
            </w:r>
            <w:proofErr w:type="gramStart"/>
            <w:r w:rsidR="00B17EBC">
              <w:rPr>
                <w:sz w:val="22"/>
                <w:szCs w:val="22"/>
              </w:rPr>
              <w:t>.</w:t>
            </w:r>
            <w:r w:rsidRPr="008035E3">
              <w:rPr>
                <w:sz w:val="22"/>
                <w:szCs w:val="22"/>
              </w:rPr>
              <w:t>д</w:t>
            </w:r>
            <w:proofErr w:type="gramEnd"/>
            <w:r w:rsidRPr="008035E3">
              <w:rPr>
                <w:sz w:val="22"/>
                <w:szCs w:val="22"/>
              </w:rPr>
              <w:t>иректора по ВР</w:t>
            </w:r>
          </w:p>
        </w:tc>
        <w:tc>
          <w:tcPr>
            <w:tcW w:w="6803" w:type="dxa"/>
            <w:tcBorders>
              <w:bottom w:val="single" w:sz="8" w:space="0" w:color="000000"/>
              <w:right w:val="single" w:sz="8" w:space="0" w:color="000000"/>
            </w:tcBorders>
            <w:shd w:val="clear" w:color="auto" w:fill="auto"/>
          </w:tcPr>
          <w:p w:rsidR="001F4138" w:rsidRPr="008035E3" w:rsidRDefault="001F4138" w:rsidP="00DC2567">
            <w:pPr>
              <w:pStyle w:val="afc"/>
              <w:ind w:left="360" w:right="112" w:hanging="360"/>
              <w:jc w:val="both"/>
              <w:rPr>
                <w:sz w:val="22"/>
                <w:szCs w:val="22"/>
              </w:rPr>
            </w:pPr>
            <w:r>
              <w:rPr>
                <w:sz w:val="22"/>
                <w:szCs w:val="22"/>
              </w:rPr>
              <w:t xml:space="preserve">  К</w:t>
            </w:r>
            <w:r w:rsidRPr="008035E3">
              <w:rPr>
                <w:sz w:val="22"/>
                <w:szCs w:val="22"/>
              </w:rPr>
              <w:t>омпьютер</w:t>
            </w:r>
            <w:r>
              <w:rPr>
                <w:sz w:val="22"/>
                <w:szCs w:val="22"/>
              </w:rPr>
              <w:t xml:space="preserve">, </w:t>
            </w:r>
            <w:r w:rsidRPr="008035E3">
              <w:rPr>
                <w:sz w:val="22"/>
                <w:szCs w:val="22"/>
              </w:rPr>
              <w:t>принтер лазерный</w:t>
            </w:r>
            <w:r>
              <w:rPr>
                <w:sz w:val="22"/>
                <w:szCs w:val="22"/>
              </w:rPr>
              <w:t xml:space="preserve">, </w:t>
            </w:r>
            <w:r w:rsidRPr="008035E3">
              <w:rPr>
                <w:sz w:val="22"/>
                <w:szCs w:val="22"/>
              </w:rPr>
              <w:t>цифровой фотоаппарат</w:t>
            </w:r>
            <w:r>
              <w:rPr>
                <w:sz w:val="22"/>
                <w:szCs w:val="22"/>
              </w:rPr>
              <w:t xml:space="preserve">, </w:t>
            </w:r>
            <w:r w:rsidRPr="008035E3">
              <w:rPr>
                <w:sz w:val="22"/>
                <w:szCs w:val="22"/>
              </w:rPr>
              <w:t xml:space="preserve"> видеокамера</w:t>
            </w:r>
          </w:p>
        </w:tc>
      </w:tr>
      <w:tr w:rsidR="001F4138" w:rsidRPr="008035E3" w:rsidTr="00B17EBC">
        <w:tblPrEx>
          <w:tblCellMar>
            <w:top w:w="0" w:type="dxa"/>
          </w:tblCellMar>
        </w:tblPrEx>
        <w:tc>
          <w:tcPr>
            <w:tcW w:w="426" w:type="dxa"/>
            <w:tcBorders>
              <w:left w:val="single" w:sz="8" w:space="0" w:color="000000"/>
              <w:bottom w:val="single" w:sz="8" w:space="0" w:color="000000"/>
              <w:right w:val="single" w:sz="8" w:space="0" w:color="000000"/>
            </w:tcBorders>
            <w:shd w:val="clear" w:color="auto" w:fill="auto"/>
          </w:tcPr>
          <w:p w:rsidR="001F4138" w:rsidRPr="008035E3" w:rsidRDefault="001F4138" w:rsidP="00DC2567">
            <w:pPr>
              <w:pStyle w:val="afc"/>
              <w:rPr>
                <w:sz w:val="22"/>
                <w:szCs w:val="22"/>
              </w:rPr>
            </w:pPr>
            <w:r w:rsidRPr="008035E3">
              <w:rPr>
                <w:sz w:val="22"/>
                <w:szCs w:val="22"/>
              </w:rPr>
              <w:t xml:space="preserve">4. </w:t>
            </w:r>
          </w:p>
        </w:tc>
        <w:tc>
          <w:tcPr>
            <w:tcW w:w="2976" w:type="dxa"/>
            <w:tcBorders>
              <w:bottom w:val="single" w:sz="8" w:space="0" w:color="000000"/>
              <w:right w:val="single" w:sz="8" w:space="0" w:color="000000"/>
            </w:tcBorders>
            <w:shd w:val="clear" w:color="auto" w:fill="auto"/>
          </w:tcPr>
          <w:p w:rsidR="001F4138" w:rsidRPr="008035E3" w:rsidRDefault="001F4138" w:rsidP="00DC2567">
            <w:pPr>
              <w:pStyle w:val="afc"/>
              <w:rPr>
                <w:sz w:val="22"/>
                <w:szCs w:val="22"/>
              </w:rPr>
            </w:pPr>
            <w:r w:rsidRPr="008035E3">
              <w:rPr>
                <w:sz w:val="22"/>
                <w:szCs w:val="22"/>
              </w:rPr>
              <w:t>Библиотека</w:t>
            </w:r>
          </w:p>
        </w:tc>
        <w:tc>
          <w:tcPr>
            <w:tcW w:w="6803" w:type="dxa"/>
            <w:tcBorders>
              <w:bottom w:val="single" w:sz="8" w:space="0" w:color="000000"/>
              <w:right w:val="single" w:sz="8" w:space="0" w:color="000000"/>
            </w:tcBorders>
            <w:shd w:val="clear" w:color="auto" w:fill="auto"/>
          </w:tcPr>
          <w:p w:rsidR="001F4138" w:rsidRPr="008035E3" w:rsidRDefault="001F4138" w:rsidP="00DC2567">
            <w:pPr>
              <w:pStyle w:val="afc"/>
              <w:ind w:right="112"/>
              <w:jc w:val="both"/>
              <w:rPr>
                <w:sz w:val="22"/>
                <w:szCs w:val="22"/>
              </w:rPr>
            </w:pPr>
            <w:r w:rsidRPr="008035E3">
              <w:rPr>
                <w:sz w:val="22"/>
                <w:szCs w:val="22"/>
              </w:rPr>
              <w:t xml:space="preserve"> </w:t>
            </w:r>
            <w:r>
              <w:rPr>
                <w:sz w:val="22"/>
                <w:szCs w:val="22"/>
              </w:rPr>
              <w:t>К</w:t>
            </w:r>
            <w:r w:rsidRPr="008035E3">
              <w:rPr>
                <w:sz w:val="22"/>
                <w:szCs w:val="22"/>
              </w:rPr>
              <w:t xml:space="preserve">нижный фонд:  всего: </w:t>
            </w:r>
            <w:r w:rsidRPr="0040379F">
              <w:rPr>
                <w:sz w:val="22"/>
                <w:szCs w:val="22"/>
              </w:rPr>
              <w:t>5802 экз</w:t>
            </w:r>
            <w:proofErr w:type="gramStart"/>
            <w:r w:rsidRPr="0040379F">
              <w:rPr>
                <w:sz w:val="22"/>
                <w:szCs w:val="22"/>
              </w:rPr>
              <w:t>..</w:t>
            </w:r>
            <w:proofErr w:type="gramEnd"/>
          </w:p>
        </w:tc>
      </w:tr>
      <w:tr w:rsidR="001F4138" w:rsidRPr="008035E3" w:rsidTr="00B17EBC">
        <w:tblPrEx>
          <w:tblCellMar>
            <w:top w:w="0" w:type="dxa"/>
          </w:tblCellMar>
        </w:tblPrEx>
        <w:tc>
          <w:tcPr>
            <w:tcW w:w="426" w:type="dxa"/>
            <w:tcBorders>
              <w:left w:val="single" w:sz="8" w:space="0" w:color="000000"/>
              <w:bottom w:val="single" w:sz="8" w:space="0" w:color="000000"/>
              <w:right w:val="single" w:sz="8" w:space="0" w:color="000000"/>
            </w:tcBorders>
            <w:shd w:val="clear" w:color="auto" w:fill="auto"/>
          </w:tcPr>
          <w:p w:rsidR="001F4138" w:rsidRPr="008035E3" w:rsidRDefault="001F4138" w:rsidP="00DC2567">
            <w:pPr>
              <w:pStyle w:val="afc"/>
              <w:rPr>
                <w:sz w:val="22"/>
                <w:szCs w:val="22"/>
              </w:rPr>
            </w:pPr>
            <w:r w:rsidRPr="008035E3">
              <w:rPr>
                <w:sz w:val="22"/>
                <w:szCs w:val="22"/>
              </w:rPr>
              <w:t>5.</w:t>
            </w:r>
          </w:p>
        </w:tc>
        <w:tc>
          <w:tcPr>
            <w:tcW w:w="2976" w:type="dxa"/>
            <w:tcBorders>
              <w:bottom w:val="single" w:sz="8" w:space="0" w:color="000000"/>
              <w:right w:val="single" w:sz="8" w:space="0" w:color="000000"/>
            </w:tcBorders>
            <w:shd w:val="clear" w:color="auto" w:fill="auto"/>
          </w:tcPr>
          <w:p w:rsidR="001F4138" w:rsidRPr="008035E3" w:rsidRDefault="001F4138" w:rsidP="00DC2567">
            <w:pPr>
              <w:pStyle w:val="afc"/>
              <w:rPr>
                <w:sz w:val="22"/>
                <w:szCs w:val="22"/>
              </w:rPr>
            </w:pPr>
            <w:r w:rsidRPr="008035E3">
              <w:rPr>
                <w:sz w:val="22"/>
                <w:szCs w:val="22"/>
              </w:rPr>
              <w:t>Спортзал</w:t>
            </w:r>
          </w:p>
        </w:tc>
        <w:tc>
          <w:tcPr>
            <w:tcW w:w="6803" w:type="dxa"/>
            <w:tcBorders>
              <w:bottom w:val="single" w:sz="8" w:space="0" w:color="000000"/>
              <w:right w:val="single" w:sz="8" w:space="0" w:color="000000"/>
            </w:tcBorders>
            <w:shd w:val="clear" w:color="auto" w:fill="auto"/>
          </w:tcPr>
          <w:p w:rsidR="001F4138" w:rsidRPr="008035E3" w:rsidRDefault="001F4138" w:rsidP="00DC2567">
            <w:pPr>
              <w:pStyle w:val="afc"/>
              <w:ind w:left="360" w:right="112" w:hanging="360"/>
              <w:jc w:val="both"/>
              <w:rPr>
                <w:sz w:val="22"/>
                <w:szCs w:val="22"/>
              </w:rPr>
            </w:pPr>
            <w:r w:rsidRPr="008035E3">
              <w:rPr>
                <w:sz w:val="22"/>
                <w:szCs w:val="22"/>
              </w:rPr>
              <w:softHyphen/>
              <w:t>  </w:t>
            </w:r>
            <w:r>
              <w:rPr>
                <w:sz w:val="22"/>
                <w:szCs w:val="22"/>
              </w:rPr>
              <w:t>С</w:t>
            </w:r>
            <w:r w:rsidRPr="008035E3">
              <w:rPr>
                <w:sz w:val="22"/>
                <w:szCs w:val="22"/>
              </w:rPr>
              <w:t>портивное оборудование для уроков физической культуры</w:t>
            </w:r>
          </w:p>
        </w:tc>
      </w:tr>
      <w:tr w:rsidR="001F4138" w:rsidRPr="00527B4F" w:rsidTr="00B17EBC">
        <w:tblPrEx>
          <w:tblCellMar>
            <w:top w:w="0" w:type="dxa"/>
          </w:tblCellMar>
        </w:tblPrEx>
        <w:tc>
          <w:tcPr>
            <w:tcW w:w="426" w:type="dxa"/>
            <w:tcBorders>
              <w:left w:val="single" w:sz="8" w:space="0" w:color="000000"/>
              <w:bottom w:val="single" w:sz="4" w:space="0" w:color="auto"/>
              <w:right w:val="single" w:sz="8" w:space="0" w:color="000000"/>
            </w:tcBorders>
            <w:shd w:val="clear" w:color="auto" w:fill="auto"/>
          </w:tcPr>
          <w:p w:rsidR="001F4138" w:rsidRPr="00527B4F" w:rsidRDefault="001F4138" w:rsidP="00527B4F">
            <w:pPr>
              <w:pStyle w:val="afc"/>
              <w:rPr>
                <w:sz w:val="22"/>
                <w:szCs w:val="22"/>
              </w:rPr>
            </w:pPr>
            <w:r w:rsidRPr="00527B4F">
              <w:rPr>
                <w:sz w:val="22"/>
                <w:szCs w:val="22"/>
              </w:rPr>
              <w:t>6.</w:t>
            </w:r>
          </w:p>
        </w:tc>
        <w:tc>
          <w:tcPr>
            <w:tcW w:w="2976" w:type="dxa"/>
            <w:tcBorders>
              <w:bottom w:val="single" w:sz="4" w:space="0" w:color="auto"/>
              <w:right w:val="single" w:sz="8" w:space="0" w:color="000000"/>
            </w:tcBorders>
            <w:shd w:val="clear" w:color="auto" w:fill="auto"/>
          </w:tcPr>
          <w:p w:rsidR="001F4138" w:rsidRPr="00527B4F" w:rsidRDefault="001F4138" w:rsidP="00527B4F">
            <w:pPr>
              <w:pStyle w:val="afc"/>
              <w:rPr>
                <w:sz w:val="22"/>
                <w:szCs w:val="22"/>
              </w:rPr>
            </w:pPr>
            <w:r w:rsidRPr="00527B4F">
              <w:rPr>
                <w:sz w:val="22"/>
                <w:szCs w:val="22"/>
              </w:rPr>
              <w:t>Кабинеты  начальных классов</w:t>
            </w:r>
          </w:p>
        </w:tc>
        <w:tc>
          <w:tcPr>
            <w:tcW w:w="6803" w:type="dxa"/>
            <w:tcBorders>
              <w:bottom w:val="single" w:sz="4" w:space="0" w:color="auto"/>
              <w:right w:val="single" w:sz="8" w:space="0" w:color="000000"/>
            </w:tcBorders>
            <w:shd w:val="clear" w:color="auto" w:fill="auto"/>
          </w:tcPr>
          <w:p w:rsidR="001F4138" w:rsidRPr="00527B4F" w:rsidRDefault="001F4138" w:rsidP="00527B4F">
            <w:pPr>
              <w:pStyle w:val="afc"/>
              <w:tabs>
                <w:tab w:val="left" w:pos="112"/>
                <w:tab w:val="left" w:pos="292"/>
              </w:tabs>
              <w:ind w:left="112" w:right="112"/>
              <w:jc w:val="both"/>
              <w:rPr>
                <w:sz w:val="22"/>
                <w:szCs w:val="22"/>
              </w:rPr>
            </w:pPr>
            <w:r w:rsidRPr="00527B4F">
              <w:rPr>
                <w:sz w:val="22"/>
                <w:szCs w:val="22"/>
              </w:rPr>
              <w:t>11 интерактивных досок,12 телевизоров, 15 мультимедийных проектора, 29 ноутбуков, во всех кабинетах установлена ученическая мебель с регулируемой высотой</w:t>
            </w:r>
          </w:p>
        </w:tc>
      </w:tr>
    </w:tbl>
    <w:p w:rsidR="00527B4F" w:rsidRPr="0059255E" w:rsidRDefault="001F4138" w:rsidP="00527B4F">
      <w:pPr>
        <w:pStyle w:val="3"/>
        <w:spacing w:before="0" w:line="240" w:lineRule="auto"/>
        <w:jc w:val="both"/>
        <w:rPr>
          <w:rFonts w:ascii="Times New Roman" w:hAnsi="Times New Roman"/>
          <w:b w:val="0"/>
          <w:i w:val="0"/>
          <w:sz w:val="22"/>
        </w:rPr>
      </w:pPr>
      <w:r w:rsidRPr="00527B4F">
        <w:rPr>
          <w:rFonts w:ascii="Times New Roman" w:hAnsi="Times New Roman"/>
          <w:b w:val="0"/>
          <w:i w:val="0"/>
          <w:color w:val="000000"/>
          <w:sz w:val="22"/>
        </w:rPr>
        <w:t>В МО</w:t>
      </w:r>
      <w:r w:rsidR="00527B4F" w:rsidRPr="00527B4F">
        <w:rPr>
          <w:rFonts w:ascii="Times New Roman" w:hAnsi="Times New Roman"/>
          <w:b w:val="0"/>
          <w:i w:val="0"/>
          <w:color w:val="000000"/>
          <w:sz w:val="22"/>
        </w:rPr>
        <w:t>А</w:t>
      </w:r>
      <w:r w:rsidRPr="00527B4F">
        <w:rPr>
          <w:rFonts w:ascii="Times New Roman" w:hAnsi="Times New Roman"/>
          <w:b w:val="0"/>
          <w:i w:val="0"/>
          <w:color w:val="000000"/>
          <w:sz w:val="22"/>
        </w:rPr>
        <w:t xml:space="preserve">У СОШ №7 оборудованы и оформлены   кабинеты начальных классов. Имеются   столовая, библиотека, спортивный зал, раздевалки, спортивная и игровая  площадки, земельный участок. В школе имеются кабинет учителя-логопеда, кабинет педагога-психолога, 2 кабинета башкирского языка, кабинет татарского языка,  2 кабинета иностранного языка. </w:t>
      </w:r>
      <w:r w:rsidRPr="00527B4F">
        <w:rPr>
          <w:rFonts w:ascii="Times New Roman" w:hAnsi="Times New Roman"/>
          <w:b w:val="0"/>
          <w:i w:val="0"/>
          <w:sz w:val="22"/>
        </w:rPr>
        <w:t xml:space="preserve">Для качественного обеспечения медицинского обслуживания, оздоровительных и лечебно-профилактических мероприятий в МОАУ СОШ №7 имеется медицинский кабинет, состоящий из кабинета фельдшера и процедурного кабинета; кабинет оснащён необходимым </w:t>
      </w:r>
      <w:r w:rsidRPr="0059255E">
        <w:rPr>
          <w:rFonts w:ascii="Times New Roman" w:hAnsi="Times New Roman"/>
          <w:b w:val="0"/>
          <w:i w:val="0"/>
          <w:sz w:val="22"/>
        </w:rPr>
        <w:t xml:space="preserve">диагностическим оборудованием и средствами для оказания первой медицинской   помощи. </w:t>
      </w:r>
    </w:p>
    <w:p w:rsidR="0059255E" w:rsidRPr="0059255E" w:rsidRDefault="0059255E" w:rsidP="0059255E">
      <w:pPr>
        <w:spacing w:after="0" w:line="240" w:lineRule="auto"/>
        <w:jc w:val="both"/>
        <w:rPr>
          <w:rFonts w:ascii="Times New Roman" w:hAnsi="Times New Roman"/>
        </w:rPr>
      </w:pPr>
      <w:r>
        <w:rPr>
          <w:rFonts w:ascii="Times New Roman" w:hAnsi="Times New Roman"/>
        </w:rPr>
        <w:t xml:space="preserve">   </w:t>
      </w:r>
      <w:r w:rsidRPr="0059255E">
        <w:rPr>
          <w:rFonts w:ascii="Times New Roman" w:hAnsi="Times New Roman"/>
        </w:rPr>
        <w:t>Для создания архитектурной безбарьерной среды в МОАУ СОШ №7:</w:t>
      </w:r>
    </w:p>
    <w:p w:rsidR="0059255E" w:rsidRDefault="0059255E" w:rsidP="0059255E">
      <w:pPr>
        <w:spacing w:after="0" w:line="240" w:lineRule="auto"/>
        <w:jc w:val="both"/>
        <w:rPr>
          <w:rFonts w:ascii="Times New Roman" w:hAnsi="Times New Roman"/>
        </w:rPr>
      </w:pPr>
      <w:r w:rsidRPr="0059255E">
        <w:rPr>
          <w:rFonts w:ascii="Times New Roman" w:hAnsi="Times New Roman"/>
        </w:rPr>
        <w:t>- установлен пандус</w:t>
      </w:r>
    </w:p>
    <w:p w:rsidR="0059255E" w:rsidRDefault="0059255E" w:rsidP="0059255E">
      <w:pPr>
        <w:spacing w:after="0" w:line="240" w:lineRule="auto"/>
        <w:jc w:val="both"/>
        <w:rPr>
          <w:rFonts w:ascii="Times New Roman" w:hAnsi="Times New Roman"/>
        </w:rPr>
      </w:pPr>
      <w:r>
        <w:rPr>
          <w:rFonts w:ascii="Times New Roman" w:hAnsi="Times New Roman"/>
        </w:rPr>
        <w:t>- расширены дверные проёмы</w:t>
      </w:r>
    </w:p>
    <w:p w:rsidR="0059255E" w:rsidRPr="0059255E" w:rsidRDefault="0059255E" w:rsidP="0059255E">
      <w:pPr>
        <w:spacing w:after="0" w:line="240" w:lineRule="auto"/>
        <w:jc w:val="both"/>
        <w:rPr>
          <w:rFonts w:ascii="Times New Roman" w:hAnsi="Times New Roman"/>
        </w:rPr>
      </w:pPr>
      <w:proofErr w:type="gramStart"/>
      <w:r w:rsidRPr="0059255E">
        <w:rPr>
          <w:rFonts w:ascii="Times New Roman" w:hAnsi="Times New Roman"/>
        </w:rPr>
        <w:t>-</w:t>
      </w:r>
      <w:r>
        <w:rPr>
          <w:rFonts w:ascii="Times New Roman" w:hAnsi="Times New Roman"/>
          <w:b/>
          <w:i/>
        </w:rPr>
        <w:t xml:space="preserve"> </w:t>
      </w:r>
      <w:r>
        <w:rPr>
          <w:rFonts w:ascii="Times New Roman" w:hAnsi="Times New Roman"/>
        </w:rPr>
        <w:t>и</w:t>
      </w:r>
      <w:r w:rsidRPr="0059255E">
        <w:rPr>
          <w:rFonts w:ascii="Times New Roman" w:hAnsi="Times New Roman"/>
        </w:rPr>
        <w:t>меются кабинеты и санузлы, специально оборудованные для доступа в них инвалидов-колясочников</w:t>
      </w:r>
      <w:r>
        <w:rPr>
          <w:rFonts w:ascii="Times New Roman" w:hAnsi="Times New Roman"/>
        </w:rPr>
        <w:t xml:space="preserve"> (имеются специальные  парты для детей с нарушениями опорно-двигательного аппарата; в учебный кабинетах предусмотрены отдельные места для приёма пищи обучающимися с НОДА;  в </w:t>
      </w:r>
      <w:r w:rsidRPr="0059255E">
        <w:rPr>
          <w:rFonts w:ascii="Times New Roman" w:hAnsi="Times New Roman"/>
        </w:rPr>
        <w:t>учебных кабинетах, гардеробе, туалете имеются поручни;  высота унитазов и раковин в туалетных комнатах, ширина  кабинок  с учётом  особенностей детей-инвалидов</w:t>
      </w:r>
      <w:r>
        <w:rPr>
          <w:rFonts w:ascii="Times New Roman" w:hAnsi="Times New Roman"/>
        </w:rPr>
        <w:t>)</w:t>
      </w:r>
      <w:proofErr w:type="gramEnd"/>
    </w:p>
    <w:p w:rsidR="00B17EBC" w:rsidRPr="00B17EBC" w:rsidRDefault="0059255E" w:rsidP="00B17EBC">
      <w:pPr>
        <w:spacing w:after="0" w:line="240" w:lineRule="auto"/>
        <w:jc w:val="both"/>
        <w:rPr>
          <w:rFonts w:ascii="Times New Roman" w:hAnsi="Times New Roman"/>
          <w:b/>
          <w:color w:val="000000"/>
        </w:rPr>
      </w:pPr>
      <w:r w:rsidRPr="00B17EBC">
        <w:rPr>
          <w:rFonts w:ascii="Times New Roman" w:hAnsi="Times New Roman"/>
        </w:rPr>
        <w:t xml:space="preserve"> </w:t>
      </w:r>
      <w:r w:rsidR="00B17EBC" w:rsidRPr="00B17EBC">
        <w:rPr>
          <w:rFonts w:ascii="Times New Roman" w:hAnsi="Times New Roman"/>
          <w:b/>
          <w:color w:val="000000"/>
          <w:u w:val="single"/>
        </w:rPr>
        <w:t xml:space="preserve">Учебно-методическое и информационное обеспечение  АООП НОО </w:t>
      </w:r>
      <w:proofErr w:type="gramStart"/>
      <w:r w:rsidR="00B17EBC" w:rsidRPr="00B17EBC">
        <w:rPr>
          <w:rFonts w:ascii="Times New Roman" w:hAnsi="Times New Roman"/>
          <w:b/>
          <w:color w:val="000000"/>
          <w:u w:val="single"/>
        </w:rPr>
        <w:t>обучающихся</w:t>
      </w:r>
      <w:proofErr w:type="gramEnd"/>
      <w:r w:rsidR="00B17EBC" w:rsidRPr="00B17EBC">
        <w:rPr>
          <w:rFonts w:ascii="Times New Roman" w:hAnsi="Times New Roman"/>
          <w:b/>
          <w:color w:val="000000"/>
          <w:u w:val="single"/>
        </w:rPr>
        <w:t xml:space="preserve"> с НОДА </w:t>
      </w:r>
    </w:p>
    <w:p w:rsidR="00B17EBC" w:rsidRPr="0059255E" w:rsidRDefault="00B17EBC" w:rsidP="00B17EBC">
      <w:pPr>
        <w:pStyle w:val="ac"/>
        <w:ind w:firstLine="708"/>
        <w:jc w:val="both"/>
        <w:rPr>
          <w:b/>
          <w:color w:val="000000"/>
          <w:sz w:val="22"/>
          <w:szCs w:val="22"/>
        </w:rPr>
      </w:pPr>
      <w:r w:rsidRPr="0059255E">
        <w:rPr>
          <w:sz w:val="22"/>
          <w:szCs w:val="22"/>
        </w:rPr>
        <w:t>Библиотека МОАУ СОШ№7  обеспечивает права участников образовательных отношений на бесплатное пользование библиотечно-информационными ресурсами.</w:t>
      </w:r>
      <w:r w:rsidRPr="0059255E">
        <w:rPr>
          <w:color w:val="000000"/>
          <w:sz w:val="22"/>
          <w:szCs w:val="22"/>
        </w:rPr>
        <w:t> </w:t>
      </w:r>
    </w:p>
    <w:tbl>
      <w:tblPr>
        <w:tblW w:w="10064" w:type="dxa"/>
        <w:tblInd w:w="152" w:type="dxa"/>
        <w:tblLayout w:type="fixed"/>
        <w:tblCellMar>
          <w:top w:w="28" w:type="dxa"/>
          <w:left w:w="0" w:type="dxa"/>
          <w:bottom w:w="28" w:type="dxa"/>
          <w:right w:w="28" w:type="dxa"/>
        </w:tblCellMar>
        <w:tblLook w:val="0000"/>
      </w:tblPr>
      <w:tblGrid>
        <w:gridCol w:w="3969"/>
        <w:gridCol w:w="6095"/>
      </w:tblGrid>
      <w:tr w:rsidR="00B17EBC" w:rsidRPr="0059255E" w:rsidTr="00DA56E3">
        <w:tc>
          <w:tcPr>
            <w:tcW w:w="3969" w:type="dxa"/>
            <w:tcBorders>
              <w:top w:val="single" w:sz="8" w:space="0" w:color="000000"/>
              <w:left w:val="single" w:sz="8" w:space="0" w:color="000000"/>
              <w:bottom w:val="single" w:sz="8" w:space="0" w:color="000000"/>
              <w:right w:val="single" w:sz="8" w:space="0" w:color="000000"/>
            </w:tcBorders>
            <w:shd w:val="clear" w:color="auto" w:fill="auto"/>
          </w:tcPr>
          <w:p w:rsidR="00B17EBC" w:rsidRPr="0059255E" w:rsidRDefault="00B17EBC" w:rsidP="00DA56E3">
            <w:pPr>
              <w:pStyle w:val="afc"/>
              <w:jc w:val="center"/>
              <w:rPr>
                <w:b/>
                <w:color w:val="000000"/>
                <w:sz w:val="22"/>
                <w:szCs w:val="22"/>
              </w:rPr>
            </w:pPr>
            <w:r w:rsidRPr="0059255E">
              <w:rPr>
                <w:b/>
                <w:color w:val="000000"/>
                <w:sz w:val="22"/>
                <w:szCs w:val="22"/>
              </w:rPr>
              <w:t>Требования</w:t>
            </w:r>
          </w:p>
        </w:tc>
        <w:tc>
          <w:tcPr>
            <w:tcW w:w="6095" w:type="dxa"/>
            <w:tcBorders>
              <w:top w:val="single" w:sz="8" w:space="0" w:color="000000"/>
              <w:bottom w:val="single" w:sz="8" w:space="0" w:color="000000"/>
              <w:right w:val="single" w:sz="8" w:space="0" w:color="000000"/>
            </w:tcBorders>
            <w:shd w:val="clear" w:color="auto" w:fill="auto"/>
          </w:tcPr>
          <w:p w:rsidR="00B17EBC" w:rsidRPr="0059255E" w:rsidRDefault="00B17EBC" w:rsidP="00DA56E3">
            <w:pPr>
              <w:pStyle w:val="afc"/>
              <w:jc w:val="center"/>
              <w:rPr>
                <w:sz w:val="22"/>
                <w:szCs w:val="22"/>
              </w:rPr>
            </w:pPr>
            <w:r w:rsidRPr="0059255E">
              <w:rPr>
                <w:b/>
                <w:color w:val="000000"/>
                <w:sz w:val="22"/>
                <w:szCs w:val="22"/>
              </w:rPr>
              <w:t>Реализация</w:t>
            </w:r>
          </w:p>
        </w:tc>
      </w:tr>
      <w:tr w:rsidR="00B17EBC" w:rsidRPr="0059255E" w:rsidTr="00D02B0E">
        <w:tblPrEx>
          <w:tblCellMar>
            <w:top w:w="0" w:type="dxa"/>
          </w:tblCellMar>
        </w:tblPrEx>
        <w:trPr>
          <w:trHeight w:val="741"/>
        </w:trPr>
        <w:tc>
          <w:tcPr>
            <w:tcW w:w="3969" w:type="dxa"/>
            <w:tcBorders>
              <w:left w:val="single" w:sz="8" w:space="0" w:color="000000"/>
              <w:bottom w:val="single" w:sz="8" w:space="0" w:color="000000"/>
              <w:right w:val="single" w:sz="8" w:space="0" w:color="000000"/>
            </w:tcBorders>
            <w:shd w:val="clear" w:color="auto" w:fill="auto"/>
          </w:tcPr>
          <w:p w:rsidR="00B17EBC" w:rsidRPr="0059255E" w:rsidRDefault="00B17EBC" w:rsidP="00DA56E3">
            <w:pPr>
              <w:pStyle w:val="afc"/>
              <w:ind w:left="142" w:right="94"/>
              <w:jc w:val="both"/>
              <w:rPr>
                <w:color w:val="000000"/>
                <w:sz w:val="22"/>
                <w:szCs w:val="22"/>
              </w:rPr>
            </w:pPr>
            <w:r w:rsidRPr="0059255E">
              <w:rPr>
                <w:color w:val="000000"/>
                <w:sz w:val="22"/>
                <w:szCs w:val="22"/>
              </w:rPr>
              <w:t>Обеспеченность учебниками, учебно-методической документацией и материалами по учебным предметам</w:t>
            </w:r>
          </w:p>
        </w:tc>
        <w:tc>
          <w:tcPr>
            <w:tcW w:w="6095" w:type="dxa"/>
            <w:tcBorders>
              <w:bottom w:val="single" w:sz="8" w:space="0" w:color="000000"/>
              <w:right w:val="single" w:sz="8" w:space="0" w:color="000000"/>
            </w:tcBorders>
            <w:shd w:val="clear" w:color="auto" w:fill="auto"/>
          </w:tcPr>
          <w:p w:rsidR="00B17EBC" w:rsidRPr="0059255E" w:rsidRDefault="00B17EBC" w:rsidP="00D02B0E">
            <w:pPr>
              <w:pStyle w:val="afc"/>
              <w:ind w:left="142" w:right="114"/>
              <w:jc w:val="both"/>
              <w:rPr>
                <w:sz w:val="22"/>
                <w:szCs w:val="22"/>
              </w:rPr>
            </w:pPr>
            <w:r w:rsidRPr="0059255E">
              <w:rPr>
                <w:color w:val="000000"/>
                <w:sz w:val="22"/>
                <w:szCs w:val="22"/>
              </w:rPr>
              <w:t>Обеспеченность учебниками — 100%.</w:t>
            </w:r>
            <w:r w:rsidR="00D02B0E">
              <w:rPr>
                <w:color w:val="000000"/>
                <w:sz w:val="22"/>
                <w:szCs w:val="22"/>
              </w:rPr>
              <w:t xml:space="preserve"> </w:t>
            </w:r>
            <w:r w:rsidRPr="0059255E">
              <w:rPr>
                <w:color w:val="000000"/>
                <w:sz w:val="22"/>
                <w:szCs w:val="22"/>
              </w:rPr>
              <w:t>Учителя начальной школы обеспечены программно-методическими средствами для организации учебного процесса</w:t>
            </w:r>
          </w:p>
        </w:tc>
      </w:tr>
      <w:tr w:rsidR="00B17EBC" w:rsidRPr="0059255E" w:rsidTr="00D02B0E">
        <w:tblPrEx>
          <w:tblCellMar>
            <w:top w:w="0" w:type="dxa"/>
          </w:tblCellMar>
        </w:tblPrEx>
        <w:trPr>
          <w:trHeight w:val="639"/>
        </w:trPr>
        <w:tc>
          <w:tcPr>
            <w:tcW w:w="3969" w:type="dxa"/>
            <w:tcBorders>
              <w:left w:val="single" w:sz="8" w:space="0" w:color="000000"/>
              <w:bottom w:val="single" w:sz="8" w:space="0" w:color="000000"/>
              <w:right w:val="single" w:sz="8" w:space="0" w:color="000000"/>
            </w:tcBorders>
            <w:shd w:val="clear" w:color="auto" w:fill="auto"/>
          </w:tcPr>
          <w:p w:rsidR="00B17EBC" w:rsidRPr="0059255E" w:rsidRDefault="00B17EBC" w:rsidP="00D02B0E">
            <w:pPr>
              <w:pStyle w:val="afc"/>
              <w:ind w:left="142" w:right="94"/>
              <w:jc w:val="both"/>
              <w:rPr>
                <w:color w:val="000000"/>
                <w:sz w:val="22"/>
                <w:szCs w:val="22"/>
              </w:rPr>
            </w:pPr>
            <w:r w:rsidRPr="0059255E">
              <w:rPr>
                <w:color w:val="000000"/>
                <w:sz w:val="22"/>
                <w:szCs w:val="22"/>
              </w:rPr>
              <w:t xml:space="preserve">Укомплектованность печатными образовательными ресурсами и </w:t>
            </w:r>
            <w:r w:rsidR="00D02B0E">
              <w:rPr>
                <w:color w:val="000000"/>
                <w:sz w:val="22"/>
                <w:szCs w:val="22"/>
              </w:rPr>
              <w:t>ЭОР</w:t>
            </w:r>
          </w:p>
        </w:tc>
        <w:tc>
          <w:tcPr>
            <w:tcW w:w="6095" w:type="dxa"/>
            <w:tcBorders>
              <w:bottom w:val="single" w:sz="8" w:space="0" w:color="000000"/>
              <w:right w:val="single" w:sz="8" w:space="0" w:color="000000"/>
            </w:tcBorders>
            <w:shd w:val="clear" w:color="auto" w:fill="auto"/>
          </w:tcPr>
          <w:p w:rsidR="00B17EBC" w:rsidRPr="0059255E" w:rsidRDefault="00B17EBC" w:rsidP="00D02B0E">
            <w:pPr>
              <w:pStyle w:val="afc"/>
              <w:ind w:left="142" w:right="114"/>
              <w:jc w:val="both"/>
              <w:rPr>
                <w:sz w:val="22"/>
                <w:szCs w:val="22"/>
              </w:rPr>
            </w:pPr>
            <w:r w:rsidRPr="0059255E">
              <w:rPr>
                <w:color w:val="000000"/>
                <w:sz w:val="22"/>
                <w:szCs w:val="22"/>
              </w:rPr>
              <w:t>Обеспеченность учебниками — 100%.</w:t>
            </w:r>
            <w:r w:rsidR="00D02B0E">
              <w:rPr>
                <w:color w:val="000000"/>
                <w:sz w:val="22"/>
                <w:szCs w:val="22"/>
              </w:rPr>
              <w:t xml:space="preserve"> </w:t>
            </w:r>
            <w:r w:rsidRPr="0059255E">
              <w:rPr>
                <w:sz w:val="22"/>
                <w:szCs w:val="22"/>
              </w:rPr>
              <w:t xml:space="preserve">Имеется </w:t>
            </w:r>
            <w:proofErr w:type="spellStart"/>
            <w:r w:rsidRPr="0059255E">
              <w:rPr>
                <w:sz w:val="22"/>
                <w:szCs w:val="22"/>
              </w:rPr>
              <w:t>медиатека</w:t>
            </w:r>
            <w:proofErr w:type="spellEnd"/>
            <w:r w:rsidRPr="0059255E">
              <w:rPr>
                <w:sz w:val="22"/>
                <w:szCs w:val="22"/>
              </w:rPr>
              <w:t xml:space="preserve"> (215 экземпляров электронных носителей с различными образовательными программами по предметам).</w:t>
            </w:r>
          </w:p>
        </w:tc>
      </w:tr>
      <w:tr w:rsidR="00B17EBC" w:rsidRPr="0059255E" w:rsidTr="00DA56E3">
        <w:tblPrEx>
          <w:tblCellMar>
            <w:top w:w="0" w:type="dxa"/>
          </w:tblCellMar>
        </w:tblPrEx>
        <w:tc>
          <w:tcPr>
            <w:tcW w:w="3969" w:type="dxa"/>
            <w:tcBorders>
              <w:left w:val="single" w:sz="8" w:space="0" w:color="000000"/>
              <w:bottom w:val="single" w:sz="8" w:space="0" w:color="000000"/>
              <w:right w:val="single" w:sz="8" w:space="0" w:color="000000"/>
            </w:tcBorders>
            <w:shd w:val="clear" w:color="auto" w:fill="auto"/>
          </w:tcPr>
          <w:p w:rsidR="00B17EBC" w:rsidRPr="0059255E" w:rsidRDefault="00B17EBC" w:rsidP="00DA56E3">
            <w:pPr>
              <w:pStyle w:val="afc"/>
              <w:ind w:left="142" w:right="94"/>
              <w:jc w:val="both"/>
              <w:rPr>
                <w:color w:val="FF0000"/>
                <w:sz w:val="22"/>
                <w:szCs w:val="22"/>
              </w:rPr>
            </w:pPr>
            <w:r w:rsidRPr="0059255E">
              <w:rPr>
                <w:color w:val="000000"/>
                <w:sz w:val="22"/>
                <w:szCs w:val="22"/>
              </w:rPr>
              <w:t>Обеспеченность фонда дополнительной литературы библиотеки детской художественной и научно-популярной литературой, справочно-библиографическими и периодическими изданиями</w:t>
            </w:r>
          </w:p>
        </w:tc>
        <w:tc>
          <w:tcPr>
            <w:tcW w:w="6095" w:type="dxa"/>
            <w:tcBorders>
              <w:bottom w:val="single" w:sz="8" w:space="0" w:color="000000"/>
              <w:right w:val="single" w:sz="8" w:space="0" w:color="000000"/>
            </w:tcBorders>
            <w:shd w:val="clear" w:color="auto" w:fill="auto"/>
          </w:tcPr>
          <w:p w:rsidR="00B17EBC" w:rsidRPr="0059255E" w:rsidRDefault="00B17EBC" w:rsidP="00DA56E3">
            <w:pPr>
              <w:pStyle w:val="afc"/>
              <w:ind w:left="142" w:right="114"/>
              <w:jc w:val="both"/>
              <w:rPr>
                <w:sz w:val="22"/>
                <w:szCs w:val="22"/>
              </w:rPr>
            </w:pPr>
            <w:proofErr w:type="gramStart"/>
            <w:r w:rsidRPr="0059255E">
              <w:rPr>
                <w:sz w:val="22"/>
                <w:szCs w:val="22"/>
              </w:rPr>
              <w:t xml:space="preserve">Общий  библиотечный фонд составляет 5802  экземпляра, в т.ч.: учебно-методическая литература –  2037 экземпляров, художественная литература – 3287 экземпляров, справочно-библиографическая литература – 87 экземпляра, научно-популярная – 391 экземпляр, периодические издания – 18 наименований.  </w:t>
            </w:r>
            <w:proofErr w:type="gramEnd"/>
          </w:p>
        </w:tc>
      </w:tr>
    </w:tbl>
    <w:p w:rsidR="00D02B0E" w:rsidRPr="0059255E" w:rsidRDefault="00D02B0E" w:rsidP="00D02B0E">
      <w:pPr>
        <w:pStyle w:val="ac"/>
        <w:ind w:firstLine="284"/>
        <w:jc w:val="both"/>
        <w:rPr>
          <w:b/>
          <w:sz w:val="22"/>
          <w:szCs w:val="22"/>
        </w:rPr>
      </w:pPr>
      <w:r w:rsidRPr="0059255E">
        <w:rPr>
          <w:sz w:val="22"/>
          <w:szCs w:val="22"/>
        </w:rPr>
        <w:t xml:space="preserve">     Для организации образовательного процесса в рамках  реализации АООП НОО обучающихся с   </w:t>
      </w:r>
      <w:r>
        <w:rPr>
          <w:sz w:val="22"/>
          <w:szCs w:val="22"/>
        </w:rPr>
        <w:t xml:space="preserve">НОДА </w:t>
      </w:r>
      <w:r w:rsidRPr="0059255E">
        <w:rPr>
          <w:sz w:val="22"/>
          <w:szCs w:val="22"/>
        </w:rPr>
        <w:t xml:space="preserve">  в МО</w:t>
      </w:r>
      <w:r>
        <w:rPr>
          <w:sz w:val="22"/>
          <w:szCs w:val="22"/>
        </w:rPr>
        <w:t>А</w:t>
      </w:r>
      <w:r w:rsidRPr="0059255E">
        <w:rPr>
          <w:sz w:val="22"/>
          <w:szCs w:val="22"/>
        </w:rPr>
        <w:t>У СОШ №7 имеется необходимое информационно-техническое  обеспечение. </w:t>
      </w:r>
    </w:p>
    <w:p w:rsidR="00B17EBC" w:rsidRPr="008035E3" w:rsidRDefault="00B17EBC" w:rsidP="001F4138">
      <w:pPr>
        <w:spacing w:line="240" w:lineRule="auto"/>
        <w:jc w:val="both"/>
        <w:rPr>
          <w:rFonts w:ascii="Times New Roman" w:hAnsi="Times New Roman"/>
          <w:color w:val="00B050"/>
        </w:rPr>
        <w:sectPr w:rsidR="00B17EBC" w:rsidRPr="008035E3" w:rsidSect="00DC2567">
          <w:footerReference w:type="default" r:id="rId10"/>
          <w:pgSz w:w="11900" w:h="16840"/>
          <w:pgMar w:top="567" w:right="442" w:bottom="567" w:left="1038" w:header="0" w:footer="981" w:gutter="0"/>
          <w:pgNumType w:start="2"/>
          <w:cols w:space="720"/>
        </w:sectPr>
      </w:pPr>
    </w:p>
    <w:tbl>
      <w:tblPr>
        <w:tblW w:w="10064" w:type="dxa"/>
        <w:tblInd w:w="152" w:type="dxa"/>
        <w:tblLayout w:type="fixed"/>
        <w:tblCellMar>
          <w:top w:w="28" w:type="dxa"/>
          <w:left w:w="0" w:type="dxa"/>
          <w:bottom w:w="28" w:type="dxa"/>
          <w:right w:w="28" w:type="dxa"/>
        </w:tblCellMar>
        <w:tblLook w:val="0000"/>
      </w:tblPr>
      <w:tblGrid>
        <w:gridCol w:w="5103"/>
        <w:gridCol w:w="4961"/>
      </w:tblGrid>
      <w:tr w:rsidR="001F4138" w:rsidRPr="0059255E" w:rsidTr="00FF2B24">
        <w:tc>
          <w:tcPr>
            <w:tcW w:w="5103" w:type="dxa"/>
            <w:tcBorders>
              <w:top w:val="single" w:sz="8" w:space="0" w:color="000000"/>
              <w:left w:val="single" w:sz="8" w:space="0" w:color="000000"/>
              <w:bottom w:val="single" w:sz="8" w:space="0" w:color="000000"/>
              <w:right w:val="single" w:sz="8" w:space="0" w:color="000000"/>
            </w:tcBorders>
            <w:shd w:val="clear" w:color="auto" w:fill="auto"/>
          </w:tcPr>
          <w:p w:rsidR="001F4138" w:rsidRPr="0059255E" w:rsidRDefault="001F4138" w:rsidP="0059255E">
            <w:pPr>
              <w:pStyle w:val="afc"/>
              <w:jc w:val="center"/>
              <w:rPr>
                <w:b/>
                <w:sz w:val="22"/>
                <w:szCs w:val="22"/>
              </w:rPr>
            </w:pPr>
            <w:r w:rsidRPr="0059255E">
              <w:rPr>
                <w:b/>
                <w:sz w:val="22"/>
                <w:szCs w:val="22"/>
              </w:rPr>
              <w:t>Направление</w:t>
            </w:r>
          </w:p>
        </w:tc>
        <w:tc>
          <w:tcPr>
            <w:tcW w:w="4961" w:type="dxa"/>
            <w:tcBorders>
              <w:top w:val="single" w:sz="8" w:space="0" w:color="000000"/>
              <w:bottom w:val="single" w:sz="8" w:space="0" w:color="000000"/>
              <w:right w:val="single" w:sz="8" w:space="0" w:color="000000"/>
            </w:tcBorders>
            <w:shd w:val="clear" w:color="auto" w:fill="auto"/>
          </w:tcPr>
          <w:p w:rsidR="001F4138" w:rsidRPr="0059255E" w:rsidRDefault="001F4138" w:rsidP="0059255E">
            <w:pPr>
              <w:pStyle w:val="afc"/>
              <w:jc w:val="center"/>
              <w:rPr>
                <w:sz w:val="22"/>
                <w:szCs w:val="22"/>
              </w:rPr>
            </w:pPr>
            <w:r w:rsidRPr="0059255E">
              <w:rPr>
                <w:b/>
                <w:sz w:val="22"/>
                <w:szCs w:val="22"/>
              </w:rPr>
              <w:t>Информационное обеспечение</w:t>
            </w:r>
          </w:p>
        </w:tc>
      </w:tr>
      <w:tr w:rsidR="001F4138" w:rsidRPr="0059255E" w:rsidTr="00FF2B24">
        <w:tblPrEx>
          <w:tblCellMar>
            <w:top w:w="0" w:type="dxa"/>
          </w:tblCellMar>
        </w:tblPrEx>
        <w:tc>
          <w:tcPr>
            <w:tcW w:w="5103" w:type="dxa"/>
            <w:tcBorders>
              <w:left w:val="single" w:sz="8" w:space="0" w:color="000000"/>
              <w:bottom w:val="single" w:sz="8" w:space="0" w:color="000000"/>
              <w:right w:val="single" w:sz="8" w:space="0" w:color="000000"/>
            </w:tcBorders>
            <w:shd w:val="clear" w:color="auto" w:fill="auto"/>
          </w:tcPr>
          <w:p w:rsidR="001F4138" w:rsidRPr="0059255E" w:rsidRDefault="001F4138" w:rsidP="0059255E">
            <w:pPr>
              <w:pStyle w:val="afc"/>
              <w:spacing w:after="283"/>
              <w:ind w:left="142" w:right="94"/>
              <w:jc w:val="both"/>
              <w:rPr>
                <w:sz w:val="22"/>
                <w:szCs w:val="22"/>
              </w:rPr>
            </w:pPr>
            <w:r w:rsidRPr="0059255E">
              <w:rPr>
                <w:sz w:val="22"/>
                <w:szCs w:val="22"/>
              </w:rPr>
              <w:t>Планирование образовательного процесса и его ресурсного обеспечения</w:t>
            </w:r>
          </w:p>
        </w:tc>
        <w:tc>
          <w:tcPr>
            <w:tcW w:w="4961" w:type="dxa"/>
            <w:tcBorders>
              <w:bottom w:val="single" w:sz="8" w:space="0" w:color="000000"/>
              <w:right w:val="single" w:sz="8" w:space="0" w:color="000000"/>
            </w:tcBorders>
            <w:shd w:val="clear" w:color="auto" w:fill="auto"/>
          </w:tcPr>
          <w:p w:rsidR="001F4138" w:rsidRPr="0059255E" w:rsidRDefault="001F4138" w:rsidP="0059255E">
            <w:pPr>
              <w:pStyle w:val="afc"/>
              <w:ind w:left="142" w:right="94"/>
              <w:jc w:val="both"/>
              <w:rPr>
                <w:sz w:val="22"/>
                <w:szCs w:val="22"/>
              </w:rPr>
            </w:pPr>
            <w:r w:rsidRPr="0059255E">
              <w:rPr>
                <w:sz w:val="22"/>
                <w:szCs w:val="22"/>
              </w:rPr>
              <w:t>Календарно-тематические и поурочные планы, рабочие программы учебных предметов, учебники, методическая литература, ресурсы сети Интернет,</w:t>
            </w:r>
            <w:r w:rsidRPr="0059255E">
              <w:rPr>
                <w:color w:val="000000"/>
                <w:sz w:val="22"/>
                <w:szCs w:val="22"/>
              </w:rPr>
              <w:t xml:space="preserve"> комплекты программно-методических средств</w:t>
            </w:r>
          </w:p>
        </w:tc>
      </w:tr>
      <w:tr w:rsidR="001F4138" w:rsidRPr="0059255E" w:rsidTr="00FF2B24">
        <w:tblPrEx>
          <w:tblCellMar>
            <w:top w:w="0" w:type="dxa"/>
          </w:tblCellMar>
        </w:tblPrEx>
        <w:tc>
          <w:tcPr>
            <w:tcW w:w="5103" w:type="dxa"/>
            <w:tcBorders>
              <w:left w:val="single" w:sz="8" w:space="0" w:color="000000"/>
              <w:bottom w:val="single" w:sz="8" w:space="0" w:color="000000"/>
              <w:right w:val="single" w:sz="8" w:space="0" w:color="000000"/>
            </w:tcBorders>
            <w:shd w:val="clear" w:color="auto" w:fill="auto"/>
          </w:tcPr>
          <w:p w:rsidR="001F4138" w:rsidRPr="0059255E" w:rsidRDefault="001F4138" w:rsidP="00D02B0E">
            <w:pPr>
              <w:pStyle w:val="afc"/>
              <w:ind w:left="142" w:right="94"/>
              <w:jc w:val="both"/>
              <w:rPr>
                <w:sz w:val="22"/>
                <w:szCs w:val="22"/>
              </w:rPr>
            </w:pPr>
            <w:r w:rsidRPr="0059255E">
              <w:rPr>
                <w:sz w:val="22"/>
                <w:szCs w:val="22"/>
              </w:rPr>
              <w:t>Обеспечение доступа, в том числе в Интернет, к размещаемой информации для участн</w:t>
            </w:r>
            <w:r w:rsidR="00D02B0E">
              <w:rPr>
                <w:sz w:val="22"/>
                <w:szCs w:val="22"/>
              </w:rPr>
              <w:t>иков образовательных отношений</w:t>
            </w:r>
            <w:r w:rsidRPr="0059255E">
              <w:rPr>
                <w:sz w:val="22"/>
                <w:szCs w:val="22"/>
              </w:rPr>
              <w:t>, методических служб, органов управления образованием</w:t>
            </w:r>
          </w:p>
        </w:tc>
        <w:tc>
          <w:tcPr>
            <w:tcW w:w="4961" w:type="dxa"/>
            <w:tcBorders>
              <w:bottom w:val="single" w:sz="8" w:space="0" w:color="000000"/>
              <w:right w:val="single" w:sz="8" w:space="0" w:color="000000"/>
            </w:tcBorders>
            <w:shd w:val="clear" w:color="auto" w:fill="auto"/>
          </w:tcPr>
          <w:p w:rsidR="001F4138" w:rsidRPr="0059255E" w:rsidRDefault="001F4138" w:rsidP="0059255E">
            <w:pPr>
              <w:pStyle w:val="afc"/>
              <w:ind w:left="142" w:right="94"/>
              <w:jc w:val="both"/>
              <w:rPr>
                <w:sz w:val="22"/>
                <w:szCs w:val="22"/>
              </w:rPr>
            </w:pPr>
            <w:r w:rsidRPr="0059255E">
              <w:rPr>
                <w:sz w:val="22"/>
                <w:szCs w:val="22"/>
              </w:rPr>
              <w:t>Развитие web-сайта школы, создание локальных актов, регламентирующих работу локальной сети школы и доступ учителей и обучающихся к ресурсам Интернета</w:t>
            </w:r>
          </w:p>
        </w:tc>
      </w:tr>
      <w:tr w:rsidR="001F4138" w:rsidRPr="0059255E" w:rsidTr="00FF2B24">
        <w:tblPrEx>
          <w:tblCellMar>
            <w:top w:w="0" w:type="dxa"/>
          </w:tblCellMar>
        </w:tblPrEx>
        <w:tc>
          <w:tcPr>
            <w:tcW w:w="5103" w:type="dxa"/>
            <w:tcBorders>
              <w:left w:val="single" w:sz="8" w:space="0" w:color="000000"/>
              <w:bottom w:val="single" w:sz="8" w:space="0" w:color="000000"/>
              <w:right w:val="single" w:sz="8" w:space="0" w:color="000000"/>
            </w:tcBorders>
            <w:shd w:val="clear" w:color="auto" w:fill="auto"/>
          </w:tcPr>
          <w:p w:rsidR="001F4138" w:rsidRPr="0059255E" w:rsidRDefault="001F4138" w:rsidP="0059255E">
            <w:pPr>
              <w:pStyle w:val="afc"/>
              <w:ind w:left="142" w:right="94"/>
              <w:jc w:val="both"/>
              <w:rPr>
                <w:sz w:val="22"/>
                <w:szCs w:val="22"/>
              </w:rPr>
            </w:pPr>
            <w:r w:rsidRPr="0059255E">
              <w:rPr>
                <w:sz w:val="22"/>
                <w:szCs w:val="22"/>
              </w:rPr>
              <w:t>Взаимодействие МОАУ СОШ №7 с органами, осуществляющими управление в сфере образования и с другими образовательными учреждениями, организациями.</w:t>
            </w:r>
          </w:p>
        </w:tc>
        <w:tc>
          <w:tcPr>
            <w:tcW w:w="4961" w:type="dxa"/>
            <w:tcBorders>
              <w:bottom w:val="single" w:sz="8" w:space="0" w:color="000000"/>
              <w:right w:val="single" w:sz="8" w:space="0" w:color="000000"/>
            </w:tcBorders>
            <w:shd w:val="clear" w:color="auto" w:fill="auto"/>
          </w:tcPr>
          <w:p w:rsidR="001F4138" w:rsidRPr="0059255E" w:rsidRDefault="001F4138" w:rsidP="00D02B0E">
            <w:pPr>
              <w:pStyle w:val="afc"/>
              <w:ind w:left="142" w:right="94"/>
              <w:jc w:val="both"/>
              <w:rPr>
                <w:sz w:val="22"/>
                <w:szCs w:val="22"/>
              </w:rPr>
            </w:pPr>
            <w:r w:rsidRPr="0059255E">
              <w:rPr>
                <w:sz w:val="22"/>
                <w:szCs w:val="22"/>
              </w:rPr>
              <w:t>Наличие  электронной почты школы (</w:t>
            </w:r>
            <w:hyperlink r:id="rId11" w:history="1">
              <w:r w:rsidRPr="0059255E">
                <w:rPr>
                  <w:rStyle w:val="a7"/>
                  <w:sz w:val="22"/>
                  <w:szCs w:val="22"/>
                </w:rPr>
                <w:t>soch7-neft@mail.ru</w:t>
              </w:r>
            </w:hyperlink>
            <w:r w:rsidRPr="0059255E">
              <w:rPr>
                <w:sz w:val="22"/>
                <w:szCs w:val="22"/>
              </w:rPr>
              <w:t>), имеется доступ ко всем сайтам, осуществляющим управление в сфере образования</w:t>
            </w:r>
          </w:p>
        </w:tc>
      </w:tr>
      <w:tr w:rsidR="001F4138" w:rsidRPr="0059255E" w:rsidTr="00FF2B24">
        <w:tblPrEx>
          <w:tblCellMar>
            <w:top w:w="0" w:type="dxa"/>
          </w:tblCellMar>
        </w:tblPrEx>
        <w:tc>
          <w:tcPr>
            <w:tcW w:w="5103" w:type="dxa"/>
            <w:tcBorders>
              <w:left w:val="single" w:sz="8" w:space="0" w:color="000000"/>
              <w:bottom w:val="single" w:sz="8" w:space="0" w:color="000000"/>
              <w:right w:val="single" w:sz="8" w:space="0" w:color="000000"/>
            </w:tcBorders>
            <w:shd w:val="clear" w:color="auto" w:fill="auto"/>
          </w:tcPr>
          <w:p w:rsidR="001F4138" w:rsidRPr="0059255E" w:rsidRDefault="001F4138" w:rsidP="00D02B0E">
            <w:pPr>
              <w:pStyle w:val="afc"/>
              <w:ind w:left="142" w:right="94"/>
              <w:jc w:val="both"/>
              <w:rPr>
                <w:sz w:val="22"/>
                <w:szCs w:val="22"/>
              </w:rPr>
            </w:pPr>
            <w:r w:rsidRPr="0059255E">
              <w:rPr>
                <w:sz w:val="22"/>
                <w:szCs w:val="22"/>
              </w:rPr>
              <w:t>Контролируемый доступ участников образовательн</w:t>
            </w:r>
            <w:r w:rsidR="00D02B0E">
              <w:rPr>
                <w:sz w:val="22"/>
                <w:szCs w:val="22"/>
              </w:rPr>
              <w:t xml:space="preserve">ых отношений </w:t>
            </w:r>
            <w:r w:rsidRPr="0059255E">
              <w:rPr>
                <w:sz w:val="22"/>
                <w:szCs w:val="22"/>
              </w:rPr>
              <w:t>к информационным образовательным ресурсам в сети Интернет (ограничение доступа к информации, несовместимой с задачами духовно-нравственного развития и воспитания обучающихся)</w:t>
            </w:r>
          </w:p>
        </w:tc>
        <w:tc>
          <w:tcPr>
            <w:tcW w:w="4961" w:type="dxa"/>
            <w:tcBorders>
              <w:bottom w:val="single" w:sz="8" w:space="0" w:color="000000"/>
              <w:right w:val="single" w:sz="8" w:space="0" w:color="000000"/>
            </w:tcBorders>
            <w:shd w:val="clear" w:color="auto" w:fill="auto"/>
          </w:tcPr>
          <w:p w:rsidR="001F4138" w:rsidRPr="0059255E" w:rsidRDefault="001F4138" w:rsidP="00D02B0E">
            <w:pPr>
              <w:pStyle w:val="afc"/>
              <w:ind w:left="142" w:right="94"/>
              <w:jc w:val="both"/>
              <w:rPr>
                <w:sz w:val="22"/>
                <w:szCs w:val="22"/>
              </w:rPr>
            </w:pPr>
            <w:r w:rsidRPr="0059255E">
              <w:rPr>
                <w:sz w:val="22"/>
                <w:szCs w:val="22"/>
              </w:rPr>
              <w:t>В кабинете информатики имеется  необходимое программное оборудования, которое  установлено на всех школьных компьютерах</w:t>
            </w:r>
          </w:p>
        </w:tc>
      </w:tr>
    </w:tbl>
    <w:p w:rsidR="001F4138" w:rsidRPr="0059255E" w:rsidRDefault="001F4138" w:rsidP="0059255E">
      <w:pPr>
        <w:pStyle w:val="3"/>
        <w:spacing w:before="0" w:line="240" w:lineRule="auto"/>
        <w:rPr>
          <w:caps/>
          <w:sz w:val="22"/>
        </w:rPr>
      </w:pPr>
      <w:r w:rsidRPr="0059255E">
        <w:rPr>
          <w:caps/>
          <w:sz w:val="22"/>
        </w:rPr>
        <w:t> </w:t>
      </w:r>
    </w:p>
    <w:p w:rsidR="001F4138" w:rsidRPr="0059255E" w:rsidRDefault="001F4138" w:rsidP="0059255E">
      <w:pPr>
        <w:pStyle w:val="3"/>
        <w:spacing w:before="0" w:line="240" w:lineRule="auto"/>
        <w:rPr>
          <w:caps/>
          <w:sz w:val="22"/>
        </w:rPr>
      </w:pPr>
      <w:r w:rsidRPr="0059255E">
        <w:rPr>
          <w:caps/>
          <w:sz w:val="22"/>
        </w:rPr>
        <w:t> </w:t>
      </w:r>
    </w:p>
    <w:p w:rsidR="001F4138" w:rsidRPr="0059255E" w:rsidRDefault="001F4138" w:rsidP="0059255E">
      <w:pPr>
        <w:widowControl w:val="0"/>
        <w:spacing w:after="0" w:line="240" w:lineRule="auto"/>
        <w:ind w:firstLine="567"/>
        <w:contextualSpacing/>
        <w:jc w:val="both"/>
        <w:rPr>
          <w:rFonts w:ascii="Times New Roman" w:hAnsi="Times New Roman"/>
          <w:kern w:val="2"/>
        </w:rPr>
      </w:pPr>
    </w:p>
    <w:p w:rsidR="001F4138" w:rsidRPr="0059255E" w:rsidRDefault="001F4138" w:rsidP="0059255E">
      <w:pPr>
        <w:widowControl w:val="0"/>
        <w:spacing w:after="0" w:line="240" w:lineRule="auto"/>
        <w:ind w:firstLine="567"/>
        <w:contextualSpacing/>
        <w:jc w:val="both"/>
        <w:rPr>
          <w:rFonts w:ascii="Times New Roman" w:hAnsi="Times New Roman"/>
          <w:kern w:val="2"/>
        </w:rPr>
      </w:pPr>
    </w:p>
    <w:p w:rsidR="001F4138" w:rsidRDefault="001F4138" w:rsidP="00CC3C0A">
      <w:pPr>
        <w:widowControl w:val="0"/>
        <w:spacing w:after="0" w:line="240" w:lineRule="auto"/>
        <w:ind w:firstLine="567"/>
        <w:contextualSpacing/>
        <w:jc w:val="both"/>
        <w:rPr>
          <w:rFonts w:ascii="Times New Roman" w:hAnsi="Times New Roman"/>
          <w:kern w:val="2"/>
          <w:sz w:val="28"/>
          <w:szCs w:val="28"/>
        </w:rPr>
      </w:pPr>
    </w:p>
    <w:p w:rsidR="001F4138" w:rsidRDefault="001F4138" w:rsidP="00CC3C0A">
      <w:pPr>
        <w:widowControl w:val="0"/>
        <w:spacing w:after="0" w:line="240" w:lineRule="auto"/>
        <w:ind w:firstLine="567"/>
        <w:contextualSpacing/>
        <w:jc w:val="both"/>
        <w:rPr>
          <w:rFonts w:ascii="Times New Roman" w:hAnsi="Times New Roman"/>
          <w:kern w:val="2"/>
          <w:sz w:val="28"/>
          <w:szCs w:val="28"/>
        </w:rPr>
      </w:pPr>
    </w:p>
    <w:p w:rsidR="001F4138" w:rsidRDefault="001F4138" w:rsidP="00CC3C0A">
      <w:pPr>
        <w:widowControl w:val="0"/>
        <w:spacing w:after="0" w:line="240" w:lineRule="auto"/>
        <w:ind w:firstLine="567"/>
        <w:contextualSpacing/>
        <w:jc w:val="both"/>
        <w:rPr>
          <w:rFonts w:ascii="Times New Roman" w:hAnsi="Times New Roman"/>
          <w:kern w:val="2"/>
          <w:sz w:val="28"/>
          <w:szCs w:val="28"/>
        </w:rPr>
      </w:pPr>
    </w:p>
    <w:p w:rsidR="00CC3C0A" w:rsidRPr="00033F0D" w:rsidRDefault="00CC3C0A">
      <w:pPr>
        <w:widowControl w:val="0"/>
        <w:spacing w:after="0" w:line="240" w:lineRule="auto"/>
        <w:ind w:firstLine="709"/>
        <w:contextualSpacing/>
        <w:jc w:val="both"/>
        <w:rPr>
          <w:rFonts w:ascii="Times New Roman" w:hAnsi="Times New Roman"/>
          <w:kern w:val="2"/>
          <w:sz w:val="28"/>
          <w:szCs w:val="28"/>
        </w:rPr>
      </w:pPr>
    </w:p>
    <w:sectPr w:rsidR="00CC3C0A" w:rsidRPr="00033F0D" w:rsidSect="00CC3C0A">
      <w:footerReference w:type="default" r:id="rId12"/>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2567" w:rsidRDefault="00DC2567" w:rsidP="00EC0937">
      <w:pPr>
        <w:spacing w:after="0" w:line="240" w:lineRule="auto"/>
      </w:pPr>
      <w:r>
        <w:separator/>
      </w:r>
    </w:p>
  </w:endnote>
  <w:endnote w:type="continuationSeparator" w:id="0">
    <w:p w:rsidR="00DC2567" w:rsidRDefault="00DC2567" w:rsidP="00EC09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angal">
    <w:panose1 w:val="02040503050203030202"/>
    <w:charset w:val="00"/>
    <w:family w:val="roman"/>
    <w:pitch w:val="variable"/>
    <w:sig w:usb0="00008003" w:usb1="00000000" w:usb2="00000000" w:usb3="00000000" w:csb0="00000001" w:csb1="00000000"/>
  </w:font>
  <w:font w:name="FuturisC">
    <w:altName w:val="Courier New"/>
    <w:panose1 w:val="00000000000000000000"/>
    <w:charset w:val="CC"/>
    <w:family w:val="decorative"/>
    <w:notTrueType/>
    <w:pitch w:val="variable"/>
    <w:sig w:usb0="00000203" w:usb1="00000000" w:usb2="00000000" w:usb3="00000000" w:csb0="00000005" w:csb1="00000000"/>
  </w:font>
  <w:font w:name="Lucida Grande">
    <w:panose1 w:val="00000000000000000000"/>
    <w:charset w:val="00"/>
    <w:family w:val="auto"/>
    <w:notTrueType/>
    <w:pitch w:val="variable"/>
    <w:sig w:usb0="00000003" w:usb1="00000000" w:usb2="00000000" w:usb3="00000000" w:csb0="00000001" w:csb1="00000000"/>
  </w:font>
  <w:font w:name="DejaVu Sans">
    <w:altName w:val="MS Mincho"/>
    <w:charset w:val="CC"/>
    <w:family w:val="swiss"/>
    <w:pitch w:val="variable"/>
    <w:sig w:usb0="E7002EFF" w:usb1="D200FDFF" w:usb2="0A246029" w:usb3="00000000" w:csb0="000001FF" w:csb1="00000000"/>
  </w:font>
  <w:font w:name="font220">
    <w:altName w:val="MS Mincho"/>
    <w:panose1 w:val="00000000000000000000"/>
    <w:charset w:val="80"/>
    <w:family w:val="auto"/>
    <w:notTrueType/>
    <w:pitch w:val="variable"/>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567" w:rsidRDefault="00DC2567">
    <w:pPr>
      <w:pStyle w:val="af4"/>
      <w:jc w:val="center"/>
    </w:pPr>
    <w:fldSimple w:instr="PAGE   \* MERGEFORMAT">
      <w:r w:rsidR="005F5F76">
        <w:rPr>
          <w:noProof/>
        </w:rPr>
        <w:t>3</w:t>
      </w:r>
    </w:fldSimple>
  </w:p>
  <w:p w:rsidR="00DC2567" w:rsidRDefault="00DC2567">
    <w:pPr>
      <w:pStyle w:val="af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567" w:rsidRDefault="00DC2567">
    <w:pPr>
      <w:pStyle w:val="af4"/>
      <w:jc w:val="center"/>
    </w:pPr>
    <w:fldSimple w:instr=" PAGE   \* MERGEFORMAT ">
      <w:r w:rsidR="00B17EBC">
        <w:rPr>
          <w:noProof/>
        </w:rPr>
        <w:t>37</w:t>
      </w:r>
    </w:fldSimple>
  </w:p>
  <w:p w:rsidR="00DC2567" w:rsidRDefault="00DC2567">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2567" w:rsidRDefault="00DC2567" w:rsidP="00EC0937">
      <w:pPr>
        <w:spacing w:after="0" w:line="240" w:lineRule="auto"/>
      </w:pPr>
      <w:r>
        <w:separator/>
      </w:r>
    </w:p>
  </w:footnote>
  <w:footnote w:type="continuationSeparator" w:id="0">
    <w:p w:rsidR="00DC2567" w:rsidRDefault="00DC2567" w:rsidP="00EC0937">
      <w:pPr>
        <w:spacing w:after="0" w:line="240" w:lineRule="auto"/>
      </w:pPr>
      <w:r>
        <w:continuationSeparator/>
      </w:r>
    </w:p>
  </w:footnote>
  <w:footnote w:id="1">
    <w:p w:rsidR="00DC2567" w:rsidRDefault="00DC2567" w:rsidP="00EC0937">
      <w:pPr>
        <w:pStyle w:val="a4"/>
        <w:spacing w:before="0" w:after="0" w:line="240" w:lineRule="auto"/>
      </w:pPr>
      <w:r w:rsidRPr="0085201A">
        <w:rPr>
          <w:rStyle w:val="a3"/>
        </w:rPr>
        <w:footnoteRef/>
      </w:r>
      <w:r w:rsidRPr="00CA72B6">
        <w:rPr>
          <w:sz w:val="20"/>
          <w:szCs w:val="20"/>
        </w:rPr>
        <w:t xml:space="preserve">Статья </w:t>
      </w:r>
      <w:r>
        <w:rPr>
          <w:sz w:val="20"/>
          <w:szCs w:val="20"/>
        </w:rPr>
        <w:t>11</w:t>
      </w:r>
      <w:r w:rsidRPr="00CA72B6">
        <w:rPr>
          <w:sz w:val="20"/>
          <w:szCs w:val="20"/>
        </w:rPr>
        <w:t xml:space="preserve">, часть </w:t>
      </w:r>
      <w:r>
        <w:rPr>
          <w:sz w:val="20"/>
          <w:szCs w:val="20"/>
        </w:rPr>
        <w:t>3.</w:t>
      </w:r>
      <w:r w:rsidRPr="002257A5">
        <w:rPr>
          <w:sz w:val="20"/>
          <w:szCs w:val="20"/>
        </w:rPr>
        <w:t>1 Федерального</w:t>
      </w:r>
      <w:r w:rsidRPr="002257A5">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2">
    <w:p w:rsidR="00DC2567" w:rsidRDefault="00DC2567" w:rsidP="00EC0937">
      <w:pPr>
        <w:pStyle w:val="a4"/>
        <w:spacing w:before="0" w:after="0" w:line="240" w:lineRule="auto"/>
        <w:jc w:val="both"/>
      </w:pPr>
      <w:r>
        <w:rPr>
          <w:rStyle w:val="a8"/>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DC2567" w:rsidRDefault="00DC2567" w:rsidP="00EC0937">
      <w:pPr>
        <w:autoSpaceDE w:val="0"/>
        <w:autoSpaceDN w:val="0"/>
        <w:adjustRightInd w:val="0"/>
        <w:jc w:val="both"/>
      </w:pPr>
      <w:r>
        <w:rPr>
          <w:rStyle w:val="a3"/>
        </w:rPr>
        <w:footnoteRef/>
      </w:r>
      <w:r w:rsidRPr="00AD1C69">
        <w:rPr>
          <w:rFonts w:ascii="Times New Roman" w:hAnsi="Times New Roman"/>
          <w:sz w:val="20"/>
          <w:szCs w:val="20"/>
        </w:rPr>
        <w:t>Пункт 13 статьи 59 Федерального закона Российской Федерации «Об образовании в Российской Федерации»N 273-ФЗ (в ред. Федеральных законов от 07.05.2013 N 99-ФЗ, от 23.07.2013 N 203-ФЗ).</w:t>
      </w:r>
    </w:p>
  </w:footnote>
  <w:footnote w:id="4">
    <w:p w:rsidR="00DC2567" w:rsidRDefault="00DC2567" w:rsidP="00EC0937">
      <w:pPr>
        <w:pStyle w:val="a9"/>
        <w:ind w:firstLine="0"/>
        <w:jc w:val="both"/>
      </w:pPr>
      <w:r w:rsidRPr="00D87BD2">
        <w:rPr>
          <w:rStyle w:val="a3"/>
          <w:rFonts w:ascii="Times New Roman" w:hAnsi="Times New Roman"/>
        </w:rPr>
        <w:footnoteRef/>
      </w:r>
      <w:r w:rsidRPr="00D87BD2">
        <w:rPr>
          <w:rFonts w:ascii="Times New Roman" w:hAnsi="Times New Roman" w:cs="Times New Roman"/>
          <w:sz w:val="20"/>
          <w:szCs w:val="20"/>
        </w:rPr>
        <w:t>Часть2 статьи13 Федерального закона от 29 декабря 2012г. №273-ФЗ “Об образовании в Российской Федерации</w:t>
      </w:r>
      <w:proofErr w:type="gramStart"/>
      <w:r w:rsidRPr="00D87BD2">
        <w:rPr>
          <w:rFonts w:ascii="Times New Roman" w:hAnsi="Times New Roman" w:cs="Times New Roman"/>
          <w:sz w:val="20"/>
          <w:szCs w:val="20"/>
        </w:rPr>
        <w:t>”(</w:t>
      </w:r>
      <w:proofErr w:type="gramEnd"/>
      <w:r w:rsidRPr="00D87BD2">
        <w:rPr>
          <w:rFonts w:ascii="Times New Roman" w:hAnsi="Times New Roman" w:cs="Times New Roman"/>
          <w:sz w:val="20"/>
          <w:szCs w:val="20"/>
        </w:rPr>
        <w:t>Собрание законодательства Российской Федерации, 2012, №53, ст.7598; 2013, №19, ст.2326)</w:t>
      </w:r>
    </w:p>
  </w:footnote>
  <w:footnote w:id="5">
    <w:p w:rsidR="00DC2567" w:rsidRDefault="00DC2567" w:rsidP="00EC0937">
      <w:pPr>
        <w:pStyle w:val="a9"/>
        <w:ind w:firstLine="0"/>
        <w:jc w:val="both"/>
      </w:pPr>
      <w:r w:rsidRPr="00D87BD2">
        <w:rPr>
          <w:rStyle w:val="a3"/>
          <w:rFonts w:ascii="Times New Roman" w:hAnsi="Times New Roman"/>
        </w:rPr>
        <w:footnoteRef/>
      </w:r>
      <w:r w:rsidRPr="00D87BD2">
        <w:rPr>
          <w:rFonts w:ascii="Times New Roman" w:hAnsi="Times New Roman" w:cs="Times New Roman"/>
          <w:sz w:val="20"/>
          <w:szCs w:val="20"/>
        </w:rPr>
        <w:t>Часть</w:t>
      </w:r>
      <w:proofErr w:type="gramStart"/>
      <w:r w:rsidRPr="00D87BD2">
        <w:rPr>
          <w:rFonts w:ascii="Times New Roman" w:hAnsi="Times New Roman" w:cs="Times New Roman"/>
          <w:sz w:val="20"/>
          <w:szCs w:val="20"/>
        </w:rPr>
        <w:t>1</w:t>
      </w:r>
      <w:proofErr w:type="gramEnd"/>
      <w:r w:rsidRPr="00D87BD2">
        <w:rPr>
          <w:rFonts w:ascii="Times New Roman" w:hAnsi="Times New Roman" w:cs="Times New Roman"/>
          <w:sz w:val="20"/>
          <w:szCs w:val="20"/>
        </w:rPr>
        <w:t xml:space="preserve"> статьи13 Федерального закона от 29 декабря 2012г. №273-ФЗ “Об образовании в Российской Федерации» (Собрание законодательства Российской Федерации, 2012, №53, ст.7598; 2013, №19, ст.2326)</w:t>
      </w:r>
    </w:p>
  </w:footnote>
  <w:footnote w:id="6">
    <w:p w:rsidR="00DC2567" w:rsidRDefault="00DC2567" w:rsidP="00EC0937">
      <w:pPr>
        <w:spacing w:after="0" w:line="240" w:lineRule="auto"/>
        <w:jc w:val="both"/>
      </w:pPr>
      <w:r w:rsidRPr="009B4369">
        <w:rPr>
          <w:rStyle w:val="a3"/>
          <w:rFonts w:ascii="Times New Roman" w:hAnsi="Times New Roman"/>
          <w:sz w:val="20"/>
          <w:szCs w:val="20"/>
        </w:rPr>
        <w:footnoteRef/>
      </w:r>
      <w:r w:rsidRPr="009B4369">
        <w:rPr>
          <w:rFonts w:ascii="Times New Roman" w:hAnsi="Times New Roman"/>
          <w:sz w:val="20"/>
          <w:szCs w:val="20"/>
        </w:rPr>
        <w:t xml:space="preserve"> Статьи 14 и 15 Федерального закона «О социальной защите инвалидов в Российской Федерации» от 24ноября 1995г. №181-ФЗ (Собрание законодательства Российской Федерации,1995, № 48, ст. 4563, Российская газета, 1995, № 234</w:t>
      </w:r>
      <w:r>
        <w:rPr>
          <w:rFonts w:ascii="Times New Roman" w:hAnsi="Times New Roman"/>
          <w:sz w:val="20"/>
          <w:szCs w:val="20"/>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0"/>
        </w:tabs>
        <w:ind w:left="1069" w:firstLine="680"/>
      </w:pPr>
      <w:rPr>
        <w:rFonts w:ascii="Times New Roman" w:hAnsi="Times New Roman" w:cs="Times New Roman" w:hint="default"/>
      </w:rPr>
    </w:lvl>
    <w:lvl w:ilvl="1">
      <w:start w:val="1"/>
      <w:numFmt w:val="bullet"/>
      <w:lvlText w:val=""/>
      <w:lvlJc w:val="left"/>
      <w:pPr>
        <w:tabs>
          <w:tab w:val="num" w:pos="-349"/>
        </w:tabs>
        <w:ind w:left="11" w:hanging="360"/>
      </w:pPr>
      <w:rPr>
        <w:rFonts w:ascii="Symbol" w:hAnsi="Symbol" w:cs="Symbol" w:hint="default"/>
      </w:rPr>
    </w:lvl>
    <w:lvl w:ilvl="2">
      <w:start w:val="1"/>
      <w:numFmt w:val="bullet"/>
      <w:lvlText w:val="o"/>
      <w:lvlJc w:val="left"/>
      <w:pPr>
        <w:tabs>
          <w:tab w:val="num" w:pos="371"/>
        </w:tabs>
        <w:ind w:left="731" w:hanging="360"/>
      </w:pPr>
      <w:rPr>
        <w:rFonts w:ascii="Courier New" w:hAnsi="Courier New" w:cs="Courier New" w:hint="default"/>
      </w:rPr>
    </w:lvl>
    <w:lvl w:ilvl="3">
      <w:start w:val="1"/>
      <w:numFmt w:val="bullet"/>
      <w:lvlText w:val=""/>
      <w:lvlJc w:val="left"/>
      <w:pPr>
        <w:tabs>
          <w:tab w:val="num" w:pos="1091"/>
        </w:tabs>
        <w:ind w:left="1451" w:hanging="360"/>
      </w:pPr>
      <w:rPr>
        <w:rFonts w:ascii="Wingdings" w:hAnsi="Wingdings" w:cs="Wingdings" w:hint="default"/>
      </w:rPr>
    </w:lvl>
    <w:lvl w:ilvl="4">
      <w:start w:val="1"/>
      <w:numFmt w:val="bullet"/>
      <w:lvlText w:val=""/>
      <w:lvlJc w:val="left"/>
      <w:pPr>
        <w:tabs>
          <w:tab w:val="num" w:pos="1811"/>
        </w:tabs>
        <w:ind w:left="2171" w:hanging="360"/>
      </w:pPr>
      <w:rPr>
        <w:rFonts w:ascii="Wingdings" w:hAnsi="Wingdings" w:cs="Wingdings" w:hint="default"/>
      </w:rPr>
    </w:lvl>
    <w:lvl w:ilvl="5">
      <w:start w:val="1"/>
      <w:numFmt w:val="bullet"/>
      <w:lvlText w:val=""/>
      <w:lvlJc w:val="left"/>
      <w:pPr>
        <w:tabs>
          <w:tab w:val="num" w:pos="2531"/>
        </w:tabs>
        <w:ind w:left="2891" w:hanging="360"/>
      </w:pPr>
      <w:rPr>
        <w:rFonts w:ascii="Symbol" w:hAnsi="Symbol" w:cs="Symbol" w:hint="default"/>
      </w:rPr>
    </w:lvl>
    <w:lvl w:ilvl="6">
      <w:start w:val="1"/>
      <w:numFmt w:val="bullet"/>
      <w:lvlText w:val="o"/>
      <w:lvlJc w:val="left"/>
      <w:pPr>
        <w:tabs>
          <w:tab w:val="num" w:pos="3251"/>
        </w:tabs>
        <w:ind w:left="3611" w:hanging="360"/>
      </w:pPr>
      <w:rPr>
        <w:rFonts w:ascii="Courier New" w:hAnsi="Courier New" w:cs="Courier New" w:hint="default"/>
      </w:rPr>
    </w:lvl>
    <w:lvl w:ilvl="7">
      <w:start w:val="1"/>
      <w:numFmt w:val="bullet"/>
      <w:lvlText w:val=""/>
      <w:lvlJc w:val="left"/>
      <w:pPr>
        <w:tabs>
          <w:tab w:val="num" w:pos="3971"/>
        </w:tabs>
        <w:ind w:left="4331" w:hanging="360"/>
      </w:pPr>
      <w:rPr>
        <w:rFonts w:ascii="Wingdings" w:hAnsi="Wingdings" w:cs="Wingdings" w:hint="default"/>
      </w:rPr>
    </w:lvl>
    <w:lvl w:ilvl="8">
      <w:start w:val="1"/>
      <w:numFmt w:val="bullet"/>
      <w:lvlText w:val=""/>
      <w:lvlJc w:val="left"/>
      <w:pPr>
        <w:tabs>
          <w:tab w:val="num" w:pos="4691"/>
        </w:tabs>
        <w:ind w:left="5051" w:hanging="360"/>
      </w:pPr>
      <w:rPr>
        <w:rFonts w:ascii="Wingdings" w:hAnsi="Wingdings" w:cs="Wingdings" w:hint="default"/>
      </w:rPr>
    </w:lvl>
  </w:abstractNum>
  <w:abstractNum w:abstractNumId="1">
    <w:nsid w:val="00000007"/>
    <w:multiLevelType w:val="multilevel"/>
    <w:tmpl w:val="00000007"/>
    <w:name w:val="WWNum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2">
    <w:nsid w:val="00000008"/>
    <w:multiLevelType w:val="multilevel"/>
    <w:tmpl w:val="00000008"/>
    <w:name w:val="WWNum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3">
    <w:nsid w:val="00000009"/>
    <w:multiLevelType w:val="multilevel"/>
    <w:tmpl w:val="00000009"/>
    <w:name w:val="WWNum8"/>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4">
    <w:nsid w:val="0000000A"/>
    <w:multiLevelType w:val="multilevel"/>
    <w:tmpl w:val="0000000A"/>
    <w:name w:val="WWNum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5">
    <w:nsid w:val="0000000B"/>
    <w:multiLevelType w:val="multilevel"/>
    <w:tmpl w:val="0000000B"/>
    <w:name w:val="WWNum10"/>
    <w:lvl w:ilvl="0">
      <w:start w:val="1"/>
      <w:numFmt w:val="bullet"/>
      <w:lvlText w:val=""/>
      <w:lvlJc w:val="left"/>
      <w:pPr>
        <w:tabs>
          <w:tab w:val="num" w:pos="0"/>
        </w:tabs>
        <w:ind w:left="108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6">
    <w:nsid w:val="0000000C"/>
    <w:multiLevelType w:val="multilevel"/>
    <w:tmpl w:val="0000000C"/>
    <w:name w:val="WWNum1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7">
    <w:nsid w:val="0000000D"/>
    <w:multiLevelType w:val="multilevel"/>
    <w:tmpl w:val="0000000D"/>
    <w:name w:val="WWNum1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8">
    <w:nsid w:val="0000000E"/>
    <w:multiLevelType w:val="multilevel"/>
    <w:tmpl w:val="0000000E"/>
    <w:name w:val="WWNum1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9">
    <w:nsid w:val="0000000F"/>
    <w:multiLevelType w:val="multilevel"/>
    <w:tmpl w:val="0000000F"/>
    <w:name w:val="WWNum1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1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11">
    <w:nsid w:val="00000011"/>
    <w:multiLevelType w:val="multilevel"/>
    <w:tmpl w:val="00000011"/>
    <w:name w:val="WWNum16"/>
    <w:lvl w:ilvl="0">
      <w:start w:val="1"/>
      <w:numFmt w:val="bullet"/>
      <w:lvlText w:val=""/>
      <w:lvlJc w:val="left"/>
      <w:pPr>
        <w:tabs>
          <w:tab w:val="num" w:pos="0"/>
        </w:tabs>
        <w:ind w:left="1428"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12">
    <w:nsid w:val="00000012"/>
    <w:multiLevelType w:val="multilevel"/>
    <w:tmpl w:val="00000012"/>
    <w:name w:val="WWNum1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13">
    <w:nsid w:val="00000013"/>
    <w:multiLevelType w:val="multilevel"/>
    <w:tmpl w:val="00000013"/>
    <w:name w:val="WWNum1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14">
    <w:nsid w:val="00000014"/>
    <w:multiLevelType w:val="multilevel"/>
    <w:tmpl w:val="00000014"/>
    <w:name w:val="WWNum1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15">
    <w:nsid w:val="00000015"/>
    <w:multiLevelType w:val="multilevel"/>
    <w:tmpl w:val="00000015"/>
    <w:name w:val="WWNum2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16">
    <w:nsid w:val="00000016"/>
    <w:multiLevelType w:val="multilevel"/>
    <w:tmpl w:val="00000016"/>
    <w:name w:val="WWNum2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17">
    <w:nsid w:val="00000017"/>
    <w:multiLevelType w:val="multilevel"/>
    <w:tmpl w:val="00000017"/>
    <w:name w:val="WWNum2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18">
    <w:nsid w:val="00000018"/>
    <w:multiLevelType w:val="multilevel"/>
    <w:tmpl w:val="00000018"/>
    <w:name w:val="WWNum2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19">
    <w:nsid w:val="00000019"/>
    <w:multiLevelType w:val="multilevel"/>
    <w:tmpl w:val="00000019"/>
    <w:name w:val="WWNum2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20">
    <w:nsid w:val="0000001A"/>
    <w:multiLevelType w:val="multilevel"/>
    <w:tmpl w:val="0000001A"/>
    <w:name w:val="WWNum25"/>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21">
    <w:nsid w:val="0000001B"/>
    <w:multiLevelType w:val="multilevel"/>
    <w:tmpl w:val="0000001B"/>
    <w:name w:val="WWNum26"/>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22">
    <w:nsid w:val="0000001C"/>
    <w:multiLevelType w:val="multilevel"/>
    <w:tmpl w:val="0000001C"/>
    <w:name w:val="WWNum27"/>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23">
    <w:nsid w:val="0000001D"/>
    <w:multiLevelType w:val="multilevel"/>
    <w:tmpl w:val="0000001D"/>
    <w:name w:val="WWNum28"/>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24">
    <w:nsid w:val="0000001E"/>
    <w:multiLevelType w:val="multilevel"/>
    <w:tmpl w:val="0000001E"/>
    <w:name w:val="WWNum29"/>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25">
    <w:nsid w:val="0000001F"/>
    <w:multiLevelType w:val="multilevel"/>
    <w:tmpl w:val="0000001F"/>
    <w:name w:val="WWNum30"/>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26">
    <w:nsid w:val="00000020"/>
    <w:multiLevelType w:val="multilevel"/>
    <w:tmpl w:val="00000020"/>
    <w:name w:val="WWNum31"/>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27">
    <w:nsid w:val="00000021"/>
    <w:multiLevelType w:val="multilevel"/>
    <w:tmpl w:val="963C047A"/>
    <w:name w:val="WWNum32"/>
    <w:lvl w:ilvl="0">
      <w:start w:val="1"/>
      <w:numFmt w:val="bullet"/>
      <w:lvlText w:val=""/>
      <w:lvlJc w:val="left"/>
      <w:pPr>
        <w:tabs>
          <w:tab w:val="num" w:pos="208"/>
        </w:tabs>
        <w:ind w:left="928" w:hanging="360"/>
      </w:pPr>
      <w:rPr>
        <w:rFonts w:ascii="Symbol" w:hAnsi="Symbol"/>
        <w:color w:val="auto"/>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28">
    <w:nsid w:val="00000022"/>
    <w:multiLevelType w:val="multilevel"/>
    <w:tmpl w:val="00000022"/>
    <w:name w:val="WWNum3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29">
    <w:nsid w:val="00000023"/>
    <w:multiLevelType w:val="multilevel"/>
    <w:tmpl w:val="00000023"/>
    <w:name w:val="WWNum3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30">
    <w:nsid w:val="0000002B"/>
    <w:multiLevelType w:val="multilevel"/>
    <w:tmpl w:val="0000002B"/>
    <w:name w:val="WWNum42"/>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31">
    <w:nsid w:val="0000002C"/>
    <w:multiLevelType w:val="multilevel"/>
    <w:tmpl w:val="0000002C"/>
    <w:name w:val="WWNum43"/>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32">
    <w:nsid w:val="0000002D"/>
    <w:multiLevelType w:val="multilevel"/>
    <w:tmpl w:val="0000002D"/>
    <w:name w:val="WWNum44"/>
    <w:lvl w:ilvl="0">
      <w:start w:val="1"/>
      <w:numFmt w:val="bullet"/>
      <w:lvlText w:val=""/>
      <w:lvlJc w:val="left"/>
      <w:pPr>
        <w:tabs>
          <w:tab w:val="num" w:pos="0"/>
        </w:tabs>
        <w:ind w:left="720" w:hanging="360"/>
      </w:pPr>
      <w:rPr>
        <w:rFonts w:ascii="Symbol" w:hAnsi="Symbol"/>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33">
    <w:nsid w:val="000000C6"/>
    <w:multiLevelType w:val="multilevel"/>
    <w:tmpl w:val="283E2032"/>
    <w:lvl w:ilvl="0">
      <w:start w:val="1"/>
      <w:numFmt w:val="bullet"/>
      <w:lvlText w:val=""/>
      <w:lvlJc w:val="left"/>
      <w:pPr>
        <w:tabs>
          <w:tab w:val="num" w:pos="707"/>
        </w:tabs>
        <w:ind w:left="707" w:hanging="283"/>
      </w:pPr>
      <w:rPr>
        <w:rFonts w:ascii="Symbol" w:hAnsi="Symbol" w:cs="OpenSymbol"/>
        <w:sz w:val="22"/>
        <w:szCs w:val="22"/>
      </w:rPr>
    </w:lvl>
    <w:lvl w:ilvl="1">
      <w:start w:val="1"/>
      <w:numFmt w:val="bullet"/>
      <w:lvlText w:val=""/>
      <w:lvlJc w:val="left"/>
      <w:pPr>
        <w:tabs>
          <w:tab w:val="num" w:pos="1414"/>
        </w:tabs>
        <w:ind w:left="1414" w:hanging="283"/>
      </w:pPr>
      <w:rPr>
        <w:rFonts w:ascii="Symbol" w:hAnsi="Symbol" w:cs="OpenSymbol"/>
        <w:sz w:val="28"/>
        <w:szCs w:val="28"/>
      </w:rPr>
    </w:lvl>
    <w:lvl w:ilvl="2">
      <w:start w:val="1"/>
      <w:numFmt w:val="bullet"/>
      <w:lvlText w:val=""/>
      <w:lvlJc w:val="left"/>
      <w:pPr>
        <w:tabs>
          <w:tab w:val="num" w:pos="2121"/>
        </w:tabs>
        <w:ind w:left="2121" w:hanging="283"/>
      </w:pPr>
      <w:rPr>
        <w:rFonts w:ascii="Symbol" w:hAnsi="Symbol" w:cs="OpenSymbol"/>
        <w:sz w:val="28"/>
        <w:szCs w:val="28"/>
      </w:rPr>
    </w:lvl>
    <w:lvl w:ilvl="3">
      <w:start w:val="1"/>
      <w:numFmt w:val="bullet"/>
      <w:lvlText w:val=""/>
      <w:lvlJc w:val="left"/>
      <w:pPr>
        <w:tabs>
          <w:tab w:val="num" w:pos="2828"/>
        </w:tabs>
        <w:ind w:left="2828" w:hanging="283"/>
      </w:pPr>
      <w:rPr>
        <w:rFonts w:ascii="Symbol" w:hAnsi="Symbol" w:cs="OpenSymbol"/>
        <w:sz w:val="28"/>
        <w:szCs w:val="28"/>
      </w:rPr>
    </w:lvl>
    <w:lvl w:ilvl="4">
      <w:start w:val="1"/>
      <w:numFmt w:val="bullet"/>
      <w:lvlText w:val=""/>
      <w:lvlJc w:val="left"/>
      <w:pPr>
        <w:tabs>
          <w:tab w:val="num" w:pos="3535"/>
        </w:tabs>
        <w:ind w:left="3535" w:hanging="283"/>
      </w:pPr>
      <w:rPr>
        <w:rFonts w:ascii="Symbol" w:hAnsi="Symbol" w:cs="OpenSymbol"/>
        <w:sz w:val="28"/>
        <w:szCs w:val="28"/>
      </w:rPr>
    </w:lvl>
    <w:lvl w:ilvl="5">
      <w:start w:val="1"/>
      <w:numFmt w:val="bullet"/>
      <w:lvlText w:val=""/>
      <w:lvlJc w:val="left"/>
      <w:pPr>
        <w:tabs>
          <w:tab w:val="num" w:pos="4242"/>
        </w:tabs>
        <w:ind w:left="4242" w:hanging="283"/>
      </w:pPr>
      <w:rPr>
        <w:rFonts w:ascii="Symbol" w:hAnsi="Symbol" w:cs="OpenSymbol"/>
        <w:sz w:val="28"/>
        <w:szCs w:val="28"/>
      </w:rPr>
    </w:lvl>
    <w:lvl w:ilvl="6">
      <w:start w:val="1"/>
      <w:numFmt w:val="bullet"/>
      <w:lvlText w:val=""/>
      <w:lvlJc w:val="left"/>
      <w:pPr>
        <w:tabs>
          <w:tab w:val="num" w:pos="4949"/>
        </w:tabs>
        <w:ind w:left="4949" w:hanging="283"/>
      </w:pPr>
      <w:rPr>
        <w:rFonts w:ascii="Symbol" w:hAnsi="Symbol" w:cs="OpenSymbol"/>
        <w:sz w:val="28"/>
        <w:szCs w:val="28"/>
      </w:rPr>
    </w:lvl>
    <w:lvl w:ilvl="7">
      <w:start w:val="1"/>
      <w:numFmt w:val="bullet"/>
      <w:lvlText w:val=""/>
      <w:lvlJc w:val="left"/>
      <w:pPr>
        <w:tabs>
          <w:tab w:val="num" w:pos="5656"/>
        </w:tabs>
        <w:ind w:left="5656" w:hanging="283"/>
      </w:pPr>
      <w:rPr>
        <w:rFonts w:ascii="Symbol" w:hAnsi="Symbol" w:cs="OpenSymbol"/>
        <w:sz w:val="28"/>
        <w:szCs w:val="28"/>
      </w:rPr>
    </w:lvl>
    <w:lvl w:ilvl="8">
      <w:start w:val="1"/>
      <w:numFmt w:val="bullet"/>
      <w:lvlText w:val=""/>
      <w:lvlJc w:val="left"/>
      <w:pPr>
        <w:tabs>
          <w:tab w:val="num" w:pos="6363"/>
        </w:tabs>
        <w:ind w:left="6363" w:hanging="283"/>
      </w:pPr>
      <w:rPr>
        <w:rFonts w:ascii="Symbol" w:hAnsi="Symbol" w:cs="OpenSymbol"/>
        <w:sz w:val="28"/>
        <w:szCs w:val="28"/>
      </w:rPr>
    </w:lvl>
  </w:abstractNum>
  <w:abstractNum w:abstractNumId="34">
    <w:nsid w:val="000000C8"/>
    <w:multiLevelType w:val="multilevel"/>
    <w:tmpl w:val="620256B8"/>
    <w:lvl w:ilvl="0">
      <w:start w:val="1"/>
      <w:numFmt w:val="bullet"/>
      <w:lvlText w:val=""/>
      <w:lvlJc w:val="left"/>
      <w:pPr>
        <w:tabs>
          <w:tab w:val="num" w:pos="720"/>
        </w:tabs>
        <w:ind w:left="720" w:hanging="360"/>
      </w:pPr>
      <w:rPr>
        <w:rFonts w:ascii="Symbol" w:hAnsi="Symbol" w:cs="OpenSymbol"/>
        <w:sz w:val="20"/>
        <w:szCs w:val="20"/>
      </w:rPr>
    </w:lvl>
    <w:lvl w:ilvl="1">
      <w:start w:val="1"/>
      <w:numFmt w:val="bullet"/>
      <w:lvlText w:val=""/>
      <w:lvlJc w:val="left"/>
      <w:pPr>
        <w:tabs>
          <w:tab w:val="num" w:pos="1080"/>
        </w:tabs>
        <w:ind w:left="1080" w:hanging="360"/>
      </w:pPr>
      <w:rPr>
        <w:rFonts w:ascii="Symbol" w:hAnsi="Symbol" w:cs="OpenSymbol"/>
        <w:sz w:val="28"/>
        <w:szCs w:val="28"/>
      </w:rPr>
    </w:lvl>
    <w:lvl w:ilvl="2">
      <w:start w:val="1"/>
      <w:numFmt w:val="bullet"/>
      <w:lvlText w:val=""/>
      <w:lvlJc w:val="left"/>
      <w:pPr>
        <w:tabs>
          <w:tab w:val="num" w:pos="1440"/>
        </w:tabs>
        <w:ind w:left="1440" w:hanging="360"/>
      </w:pPr>
      <w:rPr>
        <w:rFonts w:ascii="Symbol" w:hAnsi="Symbol" w:cs="OpenSymbol"/>
        <w:sz w:val="28"/>
        <w:szCs w:val="28"/>
      </w:rPr>
    </w:lvl>
    <w:lvl w:ilvl="3">
      <w:start w:val="1"/>
      <w:numFmt w:val="bullet"/>
      <w:lvlText w:val=""/>
      <w:lvlJc w:val="left"/>
      <w:pPr>
        <w:tabs>
          <w:tab w:val="num" w:pos="1800"/>
        </w:tabs>
        <w:ind w:left="1800" w:hanging="360"/>
      </w:pPr>
      <w:rPr>
        <w:rFonts w:ascii="Symbol" w:hAnsi="Symbol" w:cs="OpenSymbol"/>
        <w:sz w:val="28"/>
        <w:szCs w:val="28"/>
      </w:rPr>
    </w:lvl>
    <w:lvl w:ilvl="4">
      <w:start w:val="1"/>
      <w:numFmt w:val="bullet"/>
      <w:lvlText w:val=""/>
      <w:lvlJc w:val="left"/>
      <w:pPr>
        <w:tabs>
          <w:tab w:val="num" w:pos="2160"/>
        </w:tabs>
        <w:ind w:left="2160" w:hanging="360"/>
      </w:pPr>
      <w:rPr>
        <w:rFonts w:ascii="Symbol" w:hAnsi="Symbol" w:cs="OpenSymbol"/>
        <w:sz w:val="28"/>
        <w:szCs w:val="28"/>
      </w:rPr>
    </w:lvl>
    <w:lvl w:ilvl="5">
      <w:start w:val="1"/>
      <w:numFmt w:val="bullet"/>
      <w:lvlText w:val=""/>
      <w:lvlJc w:val="left"/>
      <w:pPr>
        <w:tabs>
          <w:tab w:val="num" w:pos="2520"/>
        </w:tabs>
        <w:ind w:left="2520" w:hanging="360"/>
      </w:pPr>
      <w:rPr>
        <w:rFonts w:ascii="Symbol" w:hAnsi="Symbol" w:cs="OpenSymbol"/>
        <w:sz w:val="28"/>
        <w:szCs w:val="28"/>
      </w:rPr>
    </w:lvl>
    <w:lvl w:ilvl="6">
      <w:start w:val="1"/>
      <w:numFmt w:val="bullet"/>
      <w:lvlText w:val=""/>
      <w:lvlJc w:val="left"/>
      <w:pPr>
        <w:tabs>
          <w:tab w:val="num" w:pos="2880"/>
        </w:tabs>
        <w:ind w:left="2880" w:hanging="360"/>
      </w:pPr>
      <w:rPr>
        <w:rFonts w:ascii="Symbol" w:hAnsi="Symbol" w:cs="OpenSymbol"/>
        <w:sz w:val="28"/>
        <w:szCs w:val="28"/>
      </w:rPr>
    </w:lvl>
    <w:lvl w:ilvl="7">
      <w:start w:val="1"/>
      <w:numFmt w:val="bullet"/>
      <w:lvlText w:val=""/>
      <w:lvlJc w:val="left"/>
      <w:pPr>
        <w:tabs>
          <w:tab w:val="num" w:pos="3240"/>
        </w:tabs>
        <w:ind w:left="3240" w:hanging="360"/>
      </w:pPr>
      <w:rPr>
        <w:rFonts w:ascii="Symbol" w:hAnsi="Symbol" w:cs="OpenSymbol"/>
        <w:sz w:val="28"/>
        <w:szCs w:val="28"/>
      </w:rPr>
    </w:lvl>
    <w:lvl w:ilvl="8">
      <w:start w:val="1"/>
      <w:numFmt w:val="bullet"/>
      <w:lvlText w:val=""/>
      <w:lvlJc w:val="left"/>
      <w:pPr>
        <w:tabs>
          <w:tab w:val="num" w:pos="3600"/>
        </w:tabs>
        <w:ind w:left="3600" w:hanging="360"/>
      </w:pPr>
      <w:rPr>
        <w:rFonts w:ascii="Symbol" w:hAnsi="Symbol" w:cs="OpenSymbol"/>
        <w:sz w:val="28"/>
        <w:szCs w:val="28"/>
      </w:rPr>
    </w:lvl>
  </w:abstractNum>
  <w:abstractNum w:abstractNumId="35">
    <w:nsid w:val="0AD82CB0"/>
    <w:multiLevelType w:val="hybridMultilevel"/>
    <w:tmpl w:val="352AD4D6"/>
    <w:lvl w:ilvl="0" w:tplc="7680B1FA">
      <w:start w:val="1"/>
      <w:numFmt w:val="decimal"/>
      <w:lvlText w:val="%1)"/>
      <w:lvlJc w:val="left"/>
      <w:pPr>
        <w:ind w:left="43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6">
    <w:nsid w:val="15883C6F"/>
    <w:multiLevelType w:val="hybridMultilevel"/>
    <w:tmpl w:val="E2F68D8E"/>
    <w:lvl w:ilvl="0" w:tplc="2A72D9AA">
      <w:start w:val="1"/>
      <w:numFmt w:val="decimal"/>
      <w:lvlText w:val="%1)"/>
      <w:lvlJc w:val="left"/>
      <w:pPr>
        <w:ind w:left="436" w:hanging="360"/>
      </w:pPr>
      <w:rPr>
        <w:rFonts w:ascii="Times New Roman" w:hAnsi="Times New Roman" w:cs="Times New Roman" w:hint="default"/>
        <w:sz w:val="22"/>
        <w:szCs w:val="22"/>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7">
    <w:nsid w:val="16D805AF"/>
    <w:multiLevelType w:val="hybridMultilevel"/>
    <w:tmpl w:val="A4304392"/>
    <w:lvl w:ilvl="0" w:tplc="C95C7848">
      <w:start w:val="1"/>
      <w:numFmt w:val="bullet"/>
      <w:lvlText w:val=""/>
      <w:lvlJc w:val="left"/>
      <w:pPr>
        <w:ind w:left="1287" w:hanging="360"/>
      </w:pPr>
      <w:rPr>
        <w:rFonts w:ascii="Symbol" w:hAnsi="Symbol" w:hint="default"/>
        <w:color w:val="auto"/>
      </w:rPr>
    </w:lvl>
    <w:lvl w:ilvl="1" w:tplc="04090003" w:tentative="1">
      <w:start w:val="1"/>
      <w:numFmt w:val="bullet"/>
      <w:pStyle w:val="21"/>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8">
    <w:nsid w:val="1D945D08"/>
    <w:multiLevelType w:val="multilevel"/>
    <w:tmpl w:val="8BD86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1E9609F4"/>
    <w:multiLevelType w:val="hybridMultilevel"/>
    <w:tmpl w:val="0A42F1A6"/>
    <w:lvl w:ilvl="0" w:tplc="F5184FF4">
      <w:start w:val="1"/>
      <w:numFmt w:val="decimal"/>
      <w:lvlText w:val="%1)"/>
      <w:lvlJc w:val="left"/>
      <w:pPr>
        <w:ind w:left="436" w:hanging="360"/>
      </w:pPr>
      <w:rPr>
        <w:rFonts w:ascii="Times New Roman" w:hAnsi="Times New Roman" w:cs="Times New Roman" w:hint="default"/>
        <w:sz w:val="22"/>
        <w:szCs w:val="22"/>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40">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2863272B"/>
    <w:multiLevelType w:val="hybridMultilevel"/>
    <w:tmpl w:val="40D47232"/>
    <w:lvl w:ilvl="0" w:tplc="4A7CF70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2">
    <w:nsid w:val="2A6E0A10"/>
    <w:multiLevelType w:val="multilevel"/>
    <w:tmpl w:val="6A48CC76"/>
    <w:lvl w:ilvl="0">
      <w:start w:val="3"/>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2BF226BB"/>
    <w:multiLevelType w:val="multilevel"/>
    <w:tmpl w:val="08B0A770"/>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nsid w:val="386E1B64"/>
    <w:multiLevelType w:val="multilevel"/>
    <w:tmpl w:val="F51AA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3D50677E"/>
    <w:multiLevelType w:val="multilevel"/>
    <w:tmpl w:val="3932A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nsid w:val="3D715F78"/>
    <w:multiLevelType w:val="hybridMultilevel"/>
    <w:tmpl w:val="F886CB28"/>
    <w:lvl w:ilvl="0" w:tplc="5AA874E2">
      <w:start w:val="1"/>
      <w:numFmt w:val="decimal"/>
      <w:lvlText w:val="%1)"/>
      <w:lvlJc w:val="left"/>
      <w:pPr>
        <w:ind w:left="-36" w:hanging="390"/>
      </w:pPr>
      <w:rPr>
        <w:rFonts w:ascii="Times New Roman" w:hAnsi="Times New Roman" w:cs="Times New Roman" w:hint="default"/>
        <w:sz w:val="22"/>
        <w:szCs w:val="22"/>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47">
    <w:nsid w:val="42131090"/>
    <w:multiLevelType w:val="multilevel"/>
    <w:tmpl w:val="25628A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nsid w:val="6046310E"/>
    <w:multiLevelType w:val="multilevel"/>
    <w:tmpl w:val="55F05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nsid w:val="61832E1A"/>
    <w:multiLevelType w:val="hybridMultilevel"/>
    <w:tmpl w:val="093EFF70"/>
    <w:lvl w:ilvl="0" w:tplc="33D288D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414260D"/>
    <w:multiLevelType w:val="hybridMultilevel"/>
    <w:tmpl w:val="352AD4D6"/>
    <w:lvl w:ilvl="0" w:tplc="7680B1FA">
      <w:start w:val="1"/>
      <w:numFmt w:val="decimal"/>
      <w:lvlText w:val="%1)"/>
      <w:lvlJc w:val="left"/>
      <w:pPr>
        <w:ind w:left="436" w:hanging="360"/>
      </w:pPr>
      <w:rPr>
        <w:rFonts w:hint="default"/>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51">
    <w:nsid w:val="77861928"/>
    <w:multiLevelType w:val="multilevel"/>
    <w:tmpl w:val="A50E7C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781479B5"/>
    <w:multiLevelType w:val="hybridMultilevel"/>
    <w:tmpl w:val="10FE46C0"/>
    <w:lvl w:ilvl="0" w:tplc="A5BEF88A">
      <w:start w:val="4"/>
      <w:numFmt w:val="decimal"/>
      <w:lvlText w:val="%1)"/>
      <w:lvlJc w:val="left"/>
      <w:pPr>
        <w:ind w:left="436" w:hanging="360"/>
      </w:pPr>
      <w:rPr>
        <w:rFonts w:ascii="Times New Roman" w:hAnsi="Times New Roman" w:cs="Times New Roman" w:hint="default"/>
        <w:sz w:val="22"/>
        <w:szCs w:val="22"/>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num w:numId="1">
    <w:abstractNumId w:val="37"/>
  </w:num>
  <w:num w:numId="2">
    <w:abstractNumId w:val="40"/>
  </w:num>
  <w:num w:numId="3">
    <w:abstractNumId w:val="49"/>
  </w:num>
  <w:num w:numId="4">
    <w:abstractNumId w:val="51"/>
  </w:num>
  <w:num w:numId="5">
    <w:abstractNumId w:val="38"/>
  </w:num>
  <w:num w:numId="6">
    <w:abstractNumId w:val="45"/>
  </w:num>
  <w:num w:numId="7">
    <w:abstractNumId w:val="44"/>
  </w:num>
  <w:num w:numId="8">
    <w:abstractNumId w:val="47"/>
  </w:num>
  <w:num w:numId="9">
    <w:abstractNumId w:val="48"/>
  </w:num>
  <w:num w:numId="10">
    <w:abstractNumId w:val="9"/>
  </w:num>
  <w:num w:numId="11">
    <w:abstractNumId w:val="41"/>
  </w:num>
  <w:num w:numId="12">
    <w:abstractNumId w:val="52"/>
  </w:num>
  <w:num w:numId="13">
    <w:abstractNumId w:val="39"/>
  </w:num>
  <w:num w:numId="14">
    <w:abstractNumId w:val="46"/>
  </w:num>
  <w:num w:numId="15">
    <w:abstractNumId w:val="35"/>
  </w:num>
  <w:num w:numId="16">
    <w:abstractNumId w:val="36"/>
  </w:num>
  <w:num w:numId="17">
    <w:abstractNumId w:val="50"/>
  </w:num>
  <w:num w:numId="18">
    <w:abstractNumId w:val="43"/>
  </w:num>
  <w:num w:numId="19">
    <w:abstractNumId w:val="42"/>
  </w:num>
  <w:num w:numId="20">
    <w:abstractNumId w:val="33"/>
  </w:num>
  <w:num w:numId="21">
    <w:abstractNumId w:val="34"/>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E2E24"/>
    <w:rsid w:val="000059E6"/>
    <w:rsid w:val="00007801"/>
    <w:rsid w:val="00033F0D"/>
    <w:rsid w:val="00045C9C"/>
    <w:rsid w:val="0004747F"/>
    <w:rsid w:val="0005340C"/>
    <w:rsid w:val="00055CE5"/>
    <w:rsid w:val="00056437"/>
    <w:rsid w:val="0006415C"/>
    <w:rsid w:val="00067818"/>
    <w:rsid w:val="000917DF"/>
    <w:rsid w:val="000940D3"/>
    <w:rsid w:val="000979EB"/>
    <w:rsid w:val="000A0EDE"/>
    <w:rsid w:val="000B7AE2"/>
    <w:rsid w:val="000C307E"/>
    <w:rsid w:val="000C4DD1"/>
    <w:rsid w:val="000D1199"/>
    <w:rsid w:val="000E2E24"/>
    <w:rsid w:val="000E3FF3"/>
    <w:rsid w:val="00100BD3"/>
    <w:rsid w:val="00101659"/>
    <w:rsid w:val="00101B03"/>
    <w:rsid w:val="00106589"/>
    <w:rsid w:val="001226FD"/>
    <w:rsid w:val="00124665"/>
    <w:rsid w:val="00124847"/>
    <w:rsid w:val="00125B03"/>
    <w:rsid w:val="001265E9"/>
    <w:rsid w:val="00127D07"/>
    <w:rsid w:val="0013265F"/>
    <w:rsid w:val="001337DD"/>
    <w:rsid w:val="00133D00"/>
    <w:rsid w:val="0014065D"/>
    <w:rsid w:val="00143453"/>
    <w:rsid w:val="00151F00"/>
    <w:rsid w:val="00156A75"/>
    <w:rsid w:val="001677CB"/>
    <w:rsid w:val="00186D8A"/>
    <w:rsid w:val="00196847"/>
    <w:rsid w:val="001B196C"/>
    <w:rsid w:val="001C2014"/>
    <w:rsid w:val="001E37BC"/>
    <w:rsid w:val="001E5BA2"/>
    <w:rsid w:val="001F4138"/>
    <w:rsid w:val="001F5D38"/>
    <w:rsid w:val="00205203"/>
    <w:rsid w:val="00213FE2"/>
    <w:rsid w:val="00221D9A"/>
    <w:rsid w:val="002257A5"/>
    <w:rsid w:val="00225ABA"/>
    <w:rsid w:val="00234AB5"/>
    <w:rsid w:val="00236D2E"/>
    <w:rsid w:val="002403C5"/>
    <w:rsid w:val="00244550"/>
    <w:rsid w:val="002503D3"/>
    <w:rsid w:val="00254076"/>
    <w:rsid w:val="00260F50"/>
    <w:rsid w:val="00261531"/>
    <w:rsid w:val="00262B78"/>
    <w:rsid w:val="00267795"/>
    <w:rsid w:val="00274658"/>
    <w:rsid w:val="00276B54"/>
    <w:rsid w:val="0027757E"/>
    <w:rsid w:val="00293EEA"/>
    <w:rsid w:val="00295847"/>
    <w:rsid w:val="002A6865"/>
    <w:rsid w:val="002A725F"/>
    <w:rsid w:val="002C1DBE"/>
    <w:rsid w:val="002C5501"/>
    <w:rsid w:val="002D1DA5"/>
    <w:rsid w:val="002D5351"/>
    <w:rsid w:val="002E3FE3"/>
    <w:rsid w:val="002E4C98"/>
    <w:rsid w:val="002E62B5"/>
    <w:rsid w:val="002F12C0"/>
    <w:rsid w:val="00301294"/>
    <w:rsid w:val="00306C46"/>
    <w:rsid w:val="00334549"/>
    <w:rsid w:val="00336FE4"/>
    <w:rsid w:val="003432B0"/>
    <w:rsid w:val="0035675B"/>
    <w:rsid w:val="00360267"/>
    <w:rsid w:val="0037158A"/>
    <w:rsid w:val="003736C0"/>
    <w:rsid w:val="00376F92"/>
    <w:rsid w:val="00377F3D"/>
    <w:rsid w:val="0038195E"/>
    <w:rsid w:val="00387DA1"/>
    <w:rsid w:val="003B0B0A"/>
    <w:rsid w:val="003B1A1F"/>
    <w:rsid w:val="003B21BC"/>
    <w:rsid w:val="003B49E9"/>
    <w:rsid w:val="003B7F64"/>
    <w:rsid w:val="003C2E09"/>
    <w:rsid w:val="003C608C"/>
    <w:rsid w:val="003D061E"/>
    <w:rsid w:val="003D6B45"/>
    <w:rsid w:val="003E4374"/>
    <w:rsid w:val="003F18B5"/>
    <w:rsid w:val="003F3162"/>
    <w:rsid w:val="003F569E"/>
    <w:rsid w:val="00403551"/>
    <w:rsid w:val="004045AE"/>
    <w:rsid w:val="00416AD6"/>
    <w:rsid w:val="00416FDC"/>
    <w:rsid w:val="00424793"/>
    <w:rsid w:val="0043027B"/>
    <w:rsid w:val="004303F1"/>
    <w:rsid w:val="004349F2"/>
    <w:rsid w:val="00435A64"/>
    <w:rsid w:val="00436FCF"/>
    <w:rsid w:val="00437BD2"/>
    <w:rsid w:val="00446D98"/>
    <w:rsid w:val="00453546"/>
    <w:rsid w:val="00454BF9"/>
    <w:rsid w:val="004608C6"/>
    <w:rsid w:val="00466B7D"/>
    <w:rsid w:val="004725F2"/>
    <w:rsid w:val="00481658"/>
    <w:rsid w:val="004911C6"/>
    <w:rsid w:val="004933BE"/>
    <w:rsid w:val="004A3816"/>
    <w:rsid w:val="004A4CD2"/>
    <w:rsid w:val="004A59BC"/>
    <w:rsid w:val="004B37BB"/>
    <w:rsid w:val="004B492E"/>
    <w:rsid w:val="004C3D8F"/>
    <w:rsid w:val="004C50FF"/>
    <w:rsid w:val="004D22DA"/>
    <w:rsid w:val="004D3B11"/>
    <w:rsid w:val="004E3C3E"/>
    <w:rsid w:val="004E428C"/>
    <w:rsid w:val="004F51AD"/>
    <w:rsid w:val="005001D0"/>
    <w:rsid w:val="0051109A"/>
    <w:rsid w:val="0051325A"/>
    <w:rsid w:val="005171EF"/>
    <w:rsid w:val="00522B04"/>
    <w:rsid w:val="00526940"/>
    <w:rsid w:val="00527B4F"/>
    <w:rsid w:val="00527CAC"/>
    <w:rsid w:val="0054111D"/>
    <w:rsid w:val="00542AEB"/>
    <w:rsid w:val="0055258B"/>
    <w:rsid w:val="005550FB"/>
    <w:rsid w:val="00560C00"/>
    <w:rsid w:val="00561B66"/>
    <w:rsid w:val="00561B80"/>
    <w:rsid w:val="00565ACE"/>
    <w:rsid w:val="00583789"/>
    <w:rsid w:val="00591022"/>
    <w:rsid w:val="0059255E"/>
    <w:rsid w:val="00597333"/>
    <w:rsid w:val="005B7FA9"/>
    <w:rsid w:val="005C5B52"/>
    <w:rsid w:val="005E0421"/>
    <w:rsid w:val="005E266D"/>
    <w:rsid w:val="005F257E"/>
    <w:rsid w:val="005F59FB"/>
    <w:rsid w:val="005F5F76"/>
    <w:rsid w:val="0060539F"/>
    <w:rsid w:val="0060548D"/>
    <w:rsid w:val="00606E64"/>
    <w:rsid w:val="00637B2D"/>
    <w:rsid w:val="0064493F"/>
    <w:rsid w:val="00653147"/>
    <w:rsid w:val="00656D86"/>
    <w:rsid w:val="00660476"/>
    <w:rsid w:val="00660FFC"/>
    <w:rsid w:val="00663EE9"/>
    <w:rsid w:val="006640B5"/>
    <w:rsid w:val="0066544B"/>
    <w:rsid w:val="00665A87"/>
    <w:rsid w:val="006676A3"/>
    <w:rsid w:val="0067247D"/>
    <w:rsid w:val="00682F32"/>
    <w:rsid w:val="00684E0C"/>
    <w:rsid w:val="006937C4"/>
    <w:rsid w:val="00696928"/>
    <w:rsid w:val="006A4EFD"/>
    <w:rsid w:val="006C2653"/>
    <w:rsid w:val="006C7549"/>
    <w:rsid w:val="006D1A40"/>
    <w:rsid w:val="006D6FEB"/>
    <w:rsid w:val="006D7A57"/>
    <w:rsid w:val="006D7E68"/>
    <w:rsid w:val="006E208B"/>
    <w:rsid w:val="006E23A8"/>
    <w:rsid w:val="006E36E1"/>
    <w:rsid w:val="006F29D1"/>
    <w:rsid w:val="006F7E90"/>
    <w:rsid w:val="0070089F"/>
    <w:rsid w:val="0071369C"/>
    <w:rsid w:val="00714F27"/>
    <w:rsid w:val="00724252"/>
    <w:rsid w:val="007316BF"/>
    <w:rsid w:val="00734876"/>
    <w:rsid w:val="00753A83"/>
    <w:rsid w:val="007603F8"/>
    <w:rsid w:val="007669C2"/>
    <w:rsid w:val="0077255C"/>
    <w:rsid w:val="00773A62"/>
    <w:rsid w:val="00781409"/>
    <w:rsid w:val="007836DD"/>
    <w:rsid w:val="00785B15"/>
    <w:rsid w:val="00787EF0"/>
    <w:rsid w:val="00796E4E"/>
    <w:rsid w:val="007A3FDD"/>
    <w:rsid w:val="007A5D6E"/>
    <w:rsid w:val="007B10B2"/>
    <w:rsid w:val="007B24AB"/>
    <w:rsid w:val="007C405A"/>
    <w:rsid w:val="007C470A"/>
    <w:rsid w:val="007C6880"/>
    <w:rsid w:val="007C7DD6"/>
    <w:rsid w:val="007D7AC3"/>
    <w:rsid w:val="007F6595"/>
    <w:rsid w:val="00805025"/>
    <w:rsid w:val="00811C4F"/>
    <w:rsid w:val="00814509"/>
    <w:rsid w:val="0081550A"/>
    <w:rsid w:val="00817B14"/>
    <w:rsid w:val="00824BF8"/>
    <w:rsid w:val="0082734E"/>
    <w:rsid w:val="00831EA9"/>
    <w:rsid w:val="0085201A"/>
    <w:rsid w:val="00867498"/>
    <w:rsid w:val="00871802"/>
    <w:rsid w:val="00876B4A"/>
    <w:rsid w:val="008908EB"/>
    <w:rsid w:val="00896CEF"/>
    <w:rsid w:val="008A0904"/>
    <w:rsid w:val="008A2370"/>
    <w:rsid w:val="008B34EF"/>
    <w:rsid w:val="008C32C5"/>
    <w:rsid w:val="008C736D"/>
    <w:rsid w:val="008D7298"/>
    <w:rsid w:val="008E0AEF"/>
    <w:rsid w:val="008E1B52"/>
    <w:rsid w:val="008F3D88"/>
    <w:rsid w:val="00903454"/>
    <w:rsid w:val="009121BB"/>
    <w:rsid w:val="009167F8"/>
    <w:rsid w:val="00930EA7"/>
    <w:rsid w:val="00932D7D"/>
    <w:rsid w:val="00932EC1"/>
    <w:rsid w:val="009347B2"/>
    <w:rsid w:val="009434DE"/>
    <w:rsid w:val="009578C5"/>
    <w:rsid w:val="00957E14"/>
    <w:rsid w:val="009717F4"/>
    <w:rsid w:val="009745D6"/>
    <w:rsid w:val="00980590"/>
    <w:rsid w:val="00982999"/>
    <w:rsid w:val="009845D7"/>
    <w:rsid w:val="009A29B6"/>
    <w:rsid w:val="009A3A0A"/>
    <w:rsid w:val="009A7ED3"/>
    <w:rsid w:val="009B40B3"/>
    <w:rsid w:val="009B4369"/>
    <w:rsid w:val="009C0639"/>
    <w:rsid w:val="009D42B3"/>
    <w:rsid w:val="009D5BDC"/>
    <w:rsid w:val="009F1E96"/>
    <w:rsid w:val="009F2CA9"/>
    <w:rsid w:val="00A005E0"/>
    <w:rsid w:val="00A02A5A"/>
    <w:rsid w:val="00A17EFE"/>
    <w:rsid w:val="00A218F2"/>
    <w:rsid w:val="00A30CA9"/>
    <w:rsid w:val="00A31207"/>
    <w:rsid w:val="00A359E4"/>
    <w:rsid w:val="00A43D85"/>
    <w:rsid w:val="00A45FF7"/>
    <w:rsid w:val="00A517B0"/>
    <w:rsid w:val="00A62A20"/>
    <w:rsid w:val="00A76E2B"/>
    <w:rsid w:val="00A83549"/>
    <w:rsid w:val="00A90127"/>
    <w:rsid w:val="00A97867"/>
    <w:rsid w:val="00AA6E8B"/>
    <w:rsid w:val="00AB155A"/>
    <w:rsid w:val="00AB35D9"/>
    <w:rsid w:val="00AB59D0"/>
    <w:rsid w:val="00AC4631"/>
    <w:rsid w:val="00AC6193"/>
    <w:rsid w:val="00AD1C69"/>
    <w:rsid w:val="00AD501B"/>
    <w:rsid w:val="00AD556B"/>
    <w:rsid w:val="00AD5FE9"/>
    <w:rsid w:val="00AE24E0"/>
    <w:rsid w:val="00AE576C"/>
    <w:rsid w:val="00AF1F57"/>
    <w:rsid w:val="00AF3975"/>
    <w:rsid w:val="00B1053E"/>
    <w:rsid w:val="00B1081A"/>
    <w:rsid w:val="00B1189D"/>
    <w:rsid w:val="00B1318B"/>
    <w:rsid w:val="00B16A15"/>
    <w:rsid w:val="00B17EBC"/>
    <w:rsid w:val="00B2033F"/>
    <w:rsid w:val="00B26DF9"/>
    <w:rsid w:val="00B40C6A"/>
    <w:rsid w:val="00B42E4C"/>
    <w:rsid w:val="00B5263F"/>
    <w:rsid w:val="00B615C0"/>
    <w:rsid w:val="00B6459E"/>
    <w:rsid w:val="00B712CF"/>
    <w:rsid w:val="00B718DD"/>
    <w:rsid w:val="00B7346A"/>
    <w:rsid w:val="00B74E43"/>
    <w:rsid w:val="00B81BF9"/>
    <w:rsid w:val="00B85F8B"/>
    <w:rsid w:val="00B87FD1"/>
    <w:rsid w:val="00B916A4"/>
    <w:rsid w:val="00B96DEA"/>
    <w:rsid w:val="00BA7FAE"/>
    <w:rsid w:val="00BB58E7"/>
    <w:rsid w:val="00BC1810"/>
    <w:rsid w:val="00BC3A79"/>
    <w:rsid w:val="00BD3254"/>
    <w:rsid w:val="00BD5CB7"/>
    <w:rsid w:val="00BE4D5F"/>
    <w:rsid w:val="00C03C4C"/>
    <w:rsid w:val="00C1587E"/>
    <w:rsid w:val="00C16077"/>
    <w:rsid w:val="00C209EB"/>
    <w:rsid w:val="00C277EE"/>
    <w:rsid w:val="00C27BC5"/>
    <w:rsid w:val="00C314C3"/>
    <w:rsid w:val="00C36576"/>
    <w:rsid w:val="00C37B1B"/>
    <w:rsid w:val="00C46416"/>
    <w:rsid w:val="00C46628"/>
    <w:rsid w:val="00C51FF3"/>
    <w:rsid w:val="00C546E8"/>
    <w:rsid w:val="00C56EB2"/>
    <w:rsid w:val="00C604CF"/>
    <w:rsid w:val="00C620FB"/>
    <w:rsid w:val="00C655A4"/>
    <w:rsid w:val="00C85E89"/>
    <w:rsid w:val="00C93C93"/>
    <w:rsid w:val="00C973A7"/>
    <w:rsid w:val="00CA72B6"/>
    <w:rsid w:val="00CC3C0A"/>
    <w:rsid w:val="00CE088B"/>
    <w:rsid w:val="00CE6F15"/>
    <w:rsid w:val="00CF110B"/>
    <w:rsid w:val="00CF3382"/>
    <w:rsid w:val="00D02B0E"/>
    <w:rsid w:val="00D14E48"/>
    <w:rsid w:val="00D174FC"/>
    <w:rsid w:val="00D17980"/>
    <w:rsid w:val="00D219F6"/>
    <w:rsid w:val="00D226CE"/>
    <w:rsid w:val="00D24FF3"/>
    <w:rsid w:val="00D2568E"/>
    <w:rsid w:val="00D47227"/>
    <w:rsid w:val="00D610E6"/>
    <w:rsid w:val="00D633F8"/>
    <w:rsid w:val="00D7442F"/>
    <w:rsid w:val="00D81B63"/>
    <w:rsid w:val="00D8321E"/>
    <w:rsid w:val="00D87BD2"/>
    <w:rsid w:val="00DA28D7"/>
    <w:rsid w:val="00DC15C9"/>
    <w:rsid w:val="00DC2567"/>
    <w:rsid w:val="00DC568F"/>
    <w:rsid w:val="00DE07FB"/>
    <w:rsid w:val="00DF2A7D"/>
    <w:rsid w:val="00E028B8"/>
    <w:rsid w:val="00E046AF"/>
    <w:rsid w:val="00E061FA"/>
    <w:rsid w:val="00E07632"/>
    <w:rsid w:val="00E175CD"/>
    <w:rsid w:val="00E22228"/>
    <w:rsid w:val="00E22624"/>
    <w:rsid w:val="00E2263F"/>
    <w:rsid w:val="00E43627"/>
    <w:rsid w:val="00E47E17"/>
    <w:rsid w:val="00E5396E"/>
    <w:rsid w:val="00E55925"/>
    <w:rsid w:val="00E657DD"/>
    <w:rsid w:val="00E66509"/>
    <w:rsid w:val="00E77917"/>
    <w:rsid w:val="00E80F1A"/>
    <w:rsid w:val="00E8272D"/>
    <w:rsid w:val="00EC0570"/>
    <w:rsid w:val="00EC0937"/>
    <w:rsid w:val="00EE15F4"/>
    <w:rsid w:val="00EE655F"/>
    <w:rsid w:val="00EF75CE"/>
    <w:rsid w:val="00F33D8E"/>
    <w:rsid w:val="00F36BBA"/>
    <w:rsid w:val="00F44E81"/>
    <w:rsid w:val="00F50937"/>
    <w:rsid w:val="00F51A99"/>
    <w:rsid w:val="00F53F87"/>
    <w:rsid w:val="00F56125"/>
    <w:rsid w:val="00F57697"/>
    <w:rsid w:val="00F62A02"/>
    <w:rsid w:val="00F65166"/>
    <w:rsid w:val="00F66DD1"/>
    <w:rsid w:val="00F72444"/>
    <w:rsid w:val="00F7596B"/>
    <w:rsid w:val="00F93E9C"/>
    <w:rsid w:val="00F95E6D"/>
    <w:rsid w:val="00FA0A8D"/>
    <w:rsid w:val="00FA1C68"/>
    <w:rsid w:val="00FA49E3"/>
    <w:rsid w:val="00FB14B3"/>
    <w:rsid w:val="00FB3695"/>
    <w:rsid w:val="00FC1296"/>
    <w:rsid w:val="00FC50B8"/>
    <w:rsid w:val="00FD2D2F"/>
    <w:rsid w:val="00FD4856"/>
    <w:rsid w:val="00FD6E2A"/>
    <w:rsid w:val="00FE7697"/>
    <w:rsid w:val="00FF2B24"/>
    <w:rsid w:val="00FF5FA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6"/>
    <o:shapelayout v:ext="edit">
      <o:idmap v:ext="edit" data="1"/>
      <o:rules v:ext="edit">
        <o:r id="V:Rule19" type="connector" idref="#_x0000_s1037"/>
        <o:r id="V:Rule20" type="connector" idref="#_x0000_s1049"/>
        <o:r id="V:Rule21" type="connector" idref="#_x0000_s1044"/>
        <o:r id="V:Rule22" type="connector" idref="#_x0000_s1053"/>
        <o:r id="V:Rule23" type="connector" idref="#_x0000_s1052"/>
        <o:r id="V:Rule24" type="connector" idref="#_x0000_s1047"/>
        <o:r id="V:Rule25" type="connector" idref="#_x0000_s1050"/>
        <o:r id="V:Rule26" type="connector" idref="#_x0000_s1046"/>
        <o:r id="V:Rule27" type="connector" idref="#_x0000_s1039"/>
        <o:r id="V:Rule28" type="connector" idref="#_x0000_s1043"/>
        <o:r id="V:Rule29" type="connector" idref="#_x0000_s1040"/>
        <o:r id="V:Rule30" type="connector" idref="#_x0000_s1054"/>
        <o:r id="V:Rule31" type="connector" idref="#_x0000_s1038"/>
        <o:r id="V:Rule32" type="connector" idref="#_x0000_s1048"/>
        <o:r id="V:Rule33" type="connector" idref="#_x0000_s1042"/>
        <o:r id="V:Rule34" type="connector" idref="#_x0000_s1045"/>
        <o:r id="V:Rule35" type="connector" idref="#_x0000_s1041"/>
        <o:r id="V:Rule36" type="connector" idref="#_x0000_s105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locked="1" w:uiPriority="0"/>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B16A15"/>
    <w:pPr>
      <w:spacing w:after="200" w:line="276" w:lineRule="auto"/>
    </w:pPr>
    <w:rPr>
      <w:sz w:val="22"/>
      <w:szCs w:val="22"/>
    </w:rPr>
  </w:style>
  <w:style w:type="paragraph" w:styleId="1">
    <w:name w:val="heading 1"/>
    <w:basedOn w:val="a"/>
    <w:next w:val="a"/>
    <w:link w:val="11"/>
    <w:uiPriority w:val="99"/>
    <w:qFormat/>
    <w:rsid w:val="004933BE"/>
    <w:pPr>
      <w:keepNext/>
      <w:keepLines/>
      <w:suppressAutoHyphens/>
      <w:spacing w:before="480" w:after="0" w:line="360" w:lineRule="auto"/>
      <w:jc w:val="center"/>
      <w:outlineLvl w:val="0"/>
    </w:pPr>
    <w:rPr>
      <w:rFonts w:ascii="Times New Roman" w:hAnsi="Times New Roman"/>
      <w:b/>
      <w:bCs/>
      <w:kern w:val="1"/>
      <w:sz w:val="28"/>
      <w:szCs w:val="28"/>
      <w:lang w:eastAsia="en-US"/>
    </w:rPr>
  </w:style>
  <w:style w:type="paragraph" w:styleId="2">
    <w:name w:val="heading 2"/>
    <w:basedOn w:val="a"/>
    <w:next w:val="a"/>
    <w:link w:val="210"/>
    <w:uiPriority w:val="99"/>
    <w:qFormat/>
    <w:rsid w:val="004933BE"/>
    <w:pPr>
      <w:keepNext/>
      <w:spacing w:before="240" w:after="60" w:line="360" w:lineRule="auto"/>
      <w:outlineLvl w:val="1"/>
    </w:pPr>
    <w:rPr>
      <w:rFonts w:ascii="Arial" w:hAnsi="Arial" w:cs="Arial"/>
      <w:b/>
      <w:bCs/>
      <w:iCs/>
      <w:sz w:val="28"/>
      <w:szCs w:val="28"/>
    </w:rPr>
  </w:style>
  <w:style w:type="paragraph" w:styleId="3">
    <w:name w:val="heading 3"/>
    <w:basedOn w:val="a"/>
    <w:next w:val="a"/>
    <w:link w:val="31"/>
    <w:uiPriority w:val="99"/>
    <w:qFormat/>
    <w:rsid w:val="00454BF9"/>
    <w:pPr>
      <w:keepNext/>
      <w:keepLines/>
      <w:suppressAutoHyphens/>
      <w:spacing w:before="200" w:after="0" w:line="360" w:lineRule="auto"/>
      <w:outlineLvl w:val="2"/>
    </w:pPr>
    <w:rPr>
      <w:rFonts w:ascii="Arial" w:hAnsi="Arial"/>
      <w:b/>
      <w:bCs/>
      <w:i/>
      <w:kern w:val="1"/>
      <w:sz w:val="28"/>
      <w:lang w:eastAsia="en-US"/>
    </w:rPr>
  </w:style>
  <w:style w:type="paragraph" w:styleId="4">
    <w:name w:val="heading 4"/>
    <w:basedOn w:val="a"/>
    <w:next w:val="a"/>
    <w:link w:val="40"/>
    <w:uiPriority w:val="99"/>
    <w:qFormat/>
    <w:rsid w:val="004933BE"/>
    <w:pPr>
      <w:keepNext/>
      <w:keepLines/>
      <w:suppressAutoHyphens/>
      <w:spacing w:before="200" w:after="240" w:line="360" w:lineRule="auto"/>
      <w:outlineLvl w:val="3"/>
    </w:pPr>
    <w:rPr>
      <w:rFonts w:ascii="Arial" w:hAnsi="Arial"/>
      <w:b/>
      <w:bCs/>
      <w:i/>
      <w:iCs/>
      <w:kern w:val="1"/>
      <w:sz w:val="28"/>
      <w:lang w:eastAsia="en-US"/>
    </w:rPr>
  </w:style>
  <w:style w:type="paragraph" w:styleId="5">
    <w:name w:val="heading 5"/>
    <w:basedOn w:val="a"/>
    <w:next w:val="a"/>
    <w:link w:val="50"/>
    <w:uiPriority w:val="99"/>
    <w:qFormat/>
    <w:rsid w:val="00C1587E"/>
    <w:pPr>
      <w:keepNext/>
      <w:keepLines/>
      <w:spacing w:before="200" w:after="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1"/>
    <w:link w:val="1"/>
    <w:uiPriority w:val="99"/>
    <w:locked/>
    <w:rsid w:val="004933BE"/>
    <w:rPr>
      <w:rFonts w:ascii="Times New Roman" w:hAnsi="Times New Roman" w:cs="Times New Roman"/>
      <w:b/>
      <w:bCs/>
      <w:kern w:val="1"/>
      <w:sz w:val="28"/>
      <w:szCs w:val="28"/>
      <w:lang w:eastAsia="en-US"/>
    </w:rPr>
  </w:style>
  <w:style w:type="character" w:customStyle="1" w:styleId="210">
    <w:name w:val="Заголовок 2 Знак1"/>
    <w:link w:val="2"/>
    <w:uiPriority w:val="99"/>
    <w:locked/>
    <w:rsid w:val="004933BE"/>
    <w:rPr>
      <w:rFonts w:ascii="Arial" w:hAnsi="Arial" w:cs="Arial"/>
      <w:b/>
      <w:bCs/>
      <w:iCs/>
      <w:sz w:val="28"/>
      <w:szCs w:val="28"/>
    </w:rPr>
  </w:style>
  <w:style w:type="character" w:customStyle="1" w:styleId="31">
    <w:name w:val="Заголовок 3 Знак1"/>
    <w:link w:val="3"/>
    <w:uiPriority w:val="99"/>
    <w:locked/>
    <w:rsid w:val="00454BF9"/>
    <w:rPr>
      <w:rFonts w:ascii="Arial" w:hAnsi="Arial" w:cs="Times New Roman"/>
      <w:b/>
      <w:bCs/>
      <w:i/>
      <w:kern w:val="1"/>
      <w:sz w:val="28"/>
      <w:lang w:eastAsia="en-US"/>
    </w:rPr>
  </w:style>
  <w:style w:type="character" w:customStyle="1" w:styleId="40">
    <w:name w:val="Заголовок 4 Знак"/>
    <w:link w:val="4"/>
    <w:uiPriority w:val="99"/>
    <w:locked/>
    <w:rsid w:val="004933BE"/>
    <w:rPr>
      <w:rFonts w:ascii="Arial" w:hAnsi="Arial" w:cs="Times New Roman"/>
      <w:b/>
      <w:bCs/>
      <w:i/>
      <w:iCs/>
      <w:kern w:val="1"/>
      <w:sz w:val="28"/>
      <w:lang w:eastAsia="en-US"/>
    </w:rPr>
  </w:style>
  <w:style w:type="character" w:customStyle="1" w:styleId="50">
    <w:name w:val="Заголовок 5 Знак"/>
    <w:link w:val="5"/>
    <w:uiPriority w:val="99"/>
    <w:locked/>
    <w:rsid w:val="00C1587E"/>
    <w:rPr>
      <w:rFonts w:ascii="Cambria" w:hAnsi="Cambria" w:cs="Times New Roman"/>
      <w:color w:val="243F60"/>
    </w:rPr>
  </w:style>
  <w:style w:type="paragraph" w:customStyle="1" w:styleId="14TexstOSNOVA1012">
    <w:name w:val="14TexstOSNOVA_10/12"/>
    <w:basedOn w:val="a"/>
    <w:uiPriority w:val="99"/>
    <w:rsid w:val="00EC0937"/>
    <w:pPr>
      <w:autoSpaceDE w:val="0"/>
      <w:autoSpaceDN w:val="0"/>
      <w:adjustRightInd w:val="0"/>
      <w:spacing w:after="0" w:line="240" w:lineRule="atLeast"/>
      <w:ind w:firstLine="340"/>
      <w:jc w:val="both"/>
      <w:textAlignment w:val="center"/>
    </w:pPr>
    <w:rPr>
      <w:rFonts w:ascii="PragmaticaC" w:hAnsi="PragmaticaC" w:cs="PragmaticaC"/>
      <w:color w:val="000000"/>
      <w:sz w:val="20"/>
      <w:szCs w:val="20"/>
    </w:rPr>
  </w:style>
  <w:style w:type="character" w:styleId="a3">
    <w:name w:val="footnote reference"/>
    <w:rsid w:val="00EC0937"/>
    <w:rPr>
      <w:rFonts w:cs="Times New Roman"/>
      <w:vertAlign w:val="superscript"/>
    </w:rPr>
  </w:style>
  <w:style w:type="paragraph" w:styleId="a4">
    <w:name w:val="Normal (Web)"/>
    <w:aliases w:val="Обычный (Web)"/>
    <w:basedOn w:val="a"/>
    <w:uiPriority w:val="99"/>
    <w:qFormat/>
    <w:rsid w:val="00EC0937"/>
    <w:pPr>
      <w:autoSpaceDE w:val="0"/>
      <w:autoSpaceDN w:val="0"/>
      <w:adjustRightInd w:val="0"/>
      <w:spacing w:before="130" w:after="130" w:line="360" w:lineRule="auto"/>
    </w:pPr>
    <w:rPr>
      <w:rFonts w:ascii="Times New Roman" w:hAnsi="Times New Roman"/>
      <w:sz w:val="24"/>
      <w:szCs w:val="24"/>
    </w:rPr>
  </w:style>
  <w:style w:type="paragraph" w:customStyle="1" w:styleId="10">
    <w:name w:val="Абзац списка1"/>
    <w:basedOn w:val="a"/>
    <w:uiPriority w:val="99"/>
    <w:rsid w:val="00EC0937"/>
    <w:pPr>
      <w:suppressAutoHyphens/>
      <w:spacing w:after="0" w:line="360" w:lineRule="auto"/>
      <w:ind w:left="720"/>
    </w:pPr>
    <w:rPr>
      <w:rFonts w:ascii="Times New Roman" w:hAnsi="Times New Roman"/>
      <w:kern w:val="1"/>
      <w:sz w:val="24"/>
      <w:szCs w:val="24"/>
      <w:lang w:eastAsia="ar-SA"/>
    </w:rPr>
  </w:style>
  <w:style w:type="paragraph" w:customStyle="1" w:styleId="ConsPlusNormal">
    <w:name w:val="ConsPlusNormal"/>
    <w:uiPriority w:val="99"/>
    <w:rsid w:val="00EC0937"/>
    <w:pPr>
      <w:widowControl w:val="0"/>
      <w:autoSpaceDE w:val="0"/>
      <w:autoSpaceDN w:val="0"/>
      <w:adjustRightInd w:val="0"/>
    </w:pPr>
    <w:rPr>
      <w:rFonts w:ascii="Arial" w:hAnsi="Arial" w:cs="Arial"/>
    </w:rPr>
  </w:style>
  <w:style w:type="paragraph" w:customStyle="1" w:styleId="a5">
    <w:name w:val="Абзац"/>
    <w:basedOn w:val="a"/>
    <w:uiPriority w:val="99"/>
    <w:rsid w:val="00EC0937"/>
    <w:pPr>
      <w:spacing w:after="0" w:line="312" w:lineRule="auto"/>
      <w:ind w:firstLine="567"/>
      <w:jc w:val="both"/>
    </w:pPr>
    <w:rPr>
      <w:rFonts w:ascii="Times New Roman" w:hAnsi="Times New Roman"/>
      <w:sz w:val="24"/>
      <w:szCs w:val="20"/>
    </w:rPr>
  </w:style>
  <w:style w:type="paragraph" w:styleId="a6">
    <w:name w:val="List Paragraph"/>
    <w:basedOn w:val="a"/>
    <w:uiPriority w:val="34"/>
    <w:qFormat/>
    <w:rsid w:val="00EC0937"/>
    <w:pPr>
      <w:ind w:left="720"/>
      <w:contextualSpacing/>
    </w:pPr>
    <w:rPr>
      <w:lang w:eastAsia="en-US"/>
    </w:rPr>
  </w:style>
  <w:style w:type="character" w:styleId="a7">
    <w:name w:val="Hyperlink"/>
    <w:uiPriority w:val="99"/>
    <w:rsid w:val="00EC0937"/>
    <w:rPr>
      <w:rFonts w:cs="Times New Roman"/>
      <w:color w:val="0000FF"/>
      <w:u w:val="single"/>
    </w:rPr>
  </w:style>
  <w:style w:type="paragraph" w:styleId="12">
    <w:name w:val="toc 1"/>
    <w:basedOn w:val="a"/>
    <w:next w:val="a"/>
    <w:autoRedefine/>
    <w:uiPriority w:val="99"/>
    <w:rsid w:val="00EC0937"/>
    <w:pPr>
      <w:spacing w:before="120" w:after="0"/>
    </w:pPr>
    <w:rPr>
      <w:b/>
      <w:sz w:val="24"/>
      <w:szCs w:val="24"/>
    </w:rPr>
  </w:style>
  <w:style w:type="paragraph" w:styleId="20">
    <w:name w:val="toc 2"/>
    <w:basedOn w:val="a"/>
    <w:next w:val="a"/>
    <w:autoRedefine/>
    <w:uiPriority w:val="99"/>
    <w:rsid w:val="005F5F76"/>
    <w:pPr>
      <w:tabs>
        <w:tab w:val="right" w:leader="dot" w:pos="9345"/>
      </w:tabs>
      <w:spacing w:after="0" w:line="240" w:lineRule="auto"/>
    </w:pPr>
    <w:rPr>
      <w:b/>
    </w:rPr>
  </w:style>
  <w:style w:type="paragraph" w:styleId="30">
    <w:name w:val="toc 3"/>
    <w:basedOn w:val="a"/>
    <w:next w:val="a"/>
    <w:autoRedefine/>
    <w:uiPriority w:val="99"/>
    <w:rsid w:val="00EC0937"/>
    <w:pPr>
      <w:spacing w:after="0"/>
      <w:ind w:left="440"/>
    </w:pPr>
  </w:style>
  <w:style w:type="character" w:customStyle="1" w:styleId="a8">
    <w:name w:val="Символ сноски"/>
    <w:uiPriority w:val="99"/>
    <w:rsid w:val="00EC0937"/>
    <w:rPr>
      <w:vertAlign w:val="superscript"/>
    </w:rPr>
  </w:style>
  <w:style w:type="character" w:customStyle="1" w:styleId="13">
    <w:name w:val="Знак сноски1"/>
    <w:uiPriority w:val="99"/>
    <w:rsid w:val="00EC0937"/>
    <w:rPr>
      <w:vertAlign w:val="superscript"/>
    </w:rPr>
  </w:style>
  <w:style w:type="paragraph" w:customStyle="1" w:styleId="p4">
    <w:name w:val="p4"/>
    <w:basedOn w:val="a"/>
    <w:uiPriority w:val="99"/>
    <w:rsid w:val="00EC0937"/>
    <w:pPr>
      <w:spacing w:before="100" w:beforeAutospacing="1" w:after="100" w:afterAutospacing="1" w:line="240" w:lineRule="auto"/>
    </w:pPr>
    <w:rPr>
      <w:rFonts w:ascii="Times New Roman" w:hAnsi="Times New Roman"/>
      <w:sz w:val="24"/>
      <w:szCs w:val="24"/>
    </w:rPr>
  </w:style>
  <w:style w:type="paragraph" w:styleId="a9">
    <w:name w:val="footnote text"/>
    <w:aliases w:val="Основной текст с отступом1,Основной текст с отступом11,Основной текст с отступом111,Знак1,Body Text Indent1,Основной текст с отступом2"/>
    <w:basedOn w:val="a"/>
    <w:link w:val="14"/>
    <w:rsid w:val="00C1587E"/>
    <w:pPr>
      <w:spacing w:after="0" w:line="240" w:lineRule="auto"/>
      <w:ind w:firstLine="340"/>
    </w:pPr>
    <w:rPr>
      <w:rFonts w:eastAsia="Arial Unicode MS" w:cs="Calibri"/>
      <w:color w:val="00000A"/>
      <w:kern w:val="1"/>
      <w:sz w:val="24"/>
      <w:szCs w:val="24"/>
    </w:rPr>
  </w:style>
  <w:style w:type="character" w:customStyle="1" w:styleId="FootnoteTextChar">
    <w:name w:val="Footnote Text Char"/>
    <w:aliases w:val="Основной текст с отступом1 Char,Основной текст с отступом11 Char,Основной текст с отступом111 Char,Знак1 Char,Body Text Indent1 Char"/>
    <w:uiPriority w:val="99"/>
    <w:semiHidden/>
    <w:rsid w:val="00575DE8"/>
    <w:rPr>
      <w:sz w:val="20"/>
      <w:szCs w:val="20"/>
    </w:rPr>
  </w:style>
  <w:style w:type="character" w:customStyle="1" w:styleId="aa">
    <w:name w:val="Текст сноски Знак"/>
    <w:aliases w:val="Основной текст с отступом1 Знак,Основной текст с отступом11 Знак,Body Text Indent Знак,Знак1 Знак,Body Text Indent1 Знак,Основной текст с отступом2 Знак"/>
    <w:rsid w:val="00EC0937"/>
    <w:rPr>
      <w:rFonts w:cs="Times New Roman"/>
      <w:sz w:val="20"/>
      <w:szCs w:val="20"/>
    </w:rPr>
  </w:style>
  <w:style w:type="character" w:customStyle="1" w:styleId="FootnoteTextChar1">
    <w:name w:val="Footnote Text Char1"/>
    <w:aliases w:val="Body Text Indent Char1,Основной текст с отступом1 Char1,Основной текст с отступом11 Char1,Знак1 Char1,Body Text Indent1 Char1"/>
    <w:uiPriority w:val="99"/>
    <w:locked/>
    <w:rsid w:val="00EC0937"/>
    <w:rPr>
      <w:rFonts w:ascii="Calibri" w:eastAsia="Arial Unicode MS" w:hAnsi="Calibri" w:cs="Calibri"/>
      <w:color w:val="00000A"/>
      <w:kern w:val="1"/>
      <w:sz w:val="24"/>
      <w:szCs w:val="24"/>
    </w:rPr>
  </w:style>
  <w:style w:type="character" w:customStyle="1" w:styleId="15">
    <w:name w:val="Заголовок 1 Знак"/>
    <w:uiPriority w:val="99"/>
    <w:rsid w:val="00C1587E"/>
    <w:rPr>
      <w:rFonts w:ascii="Cambria" w:hAnsi="Cambria" w:cs="Times New Roman"/>
      <w:b/>
      <w:bCs/>
      <w:color w:val="365F91"/>
      <w:sz w:val="28"/>
      <w:szCs w:val="28"/>
    </w:rPr>
  </w:style>
  <w:style w:type="character" w:customStyle="1" w:styleId="22">
    <w:name w:val="Заголовок 2 Знак"/>
    <w:uiPriority w:val="99"/>
    <w:rsid w:val="00C1587E"/>
    <w:rPr>
      <w:rFonts w:ascii="Cambria" w:hAnsi="Cambria" w:cs="Times New Roman"/>
      <w:b/>
      <w:bCs/>
      <w:color w:val="4F81BD"/>
      <w:sz w:val="26"/>
      <w:szCs w:val="26"/>
    </w:rPr>
  </w:style>
  <w:style w:type="character" w:customStyle="1" w:styleId="32">
    <w:name w:val="Заголовок 3 Знак"/>
    <w:uiPriority w:val="99"/>
    <w:rsid w:val="00C1587E"/>
    <w:rPr>
      <w:rFonts w:ascii="Cambria" w:hAnsi="Cambria" w:cs="Times New Roman"/>
      <w:b/>
      <w:bCs/>
      <w:color w:val="4F81BD"/>
    </w:rPr>
  </w:style>
  <w:style w:type="character" w:customStyle="1" w:styleId="s1">
    <w:name w:val="s1"/>
    <w:uiPriority w:val="99"/>
    <w:rsid w:val="00C1587E"/>
  </w:style>
  <w:style w:type="paragraph" w:customStyle="1" w:styleId="western">
    <w:name w:val="western"/>
    <w:basedOn w:val="a"/>
    <w:uiPriority w:val="99"/>
    <w:rsid w:val="00C1587E"/>
    <w:pPr>
      <w:spacing w:before="100" w:beforeAutospacing="1" w:after="0" w:line="240" w:lineRule="auto"/>
    </w:pPr>
    <w:rPr>
      <w:rFonts w:ascii="Times New Roman" w:hAnsi="Times New Roman"/>
      <w:color w:val="000000"/>
      <w:sz w:val="24"/>
      <w:szCs w:val="24"/>
    </w:rPr>
  </w:style>
  <w:style w:type="character" w:customStyle="1" w:styleId="ab">
    <w:name w:val="Основной текст с отступом Знак"/>
    <w:uiPriority w:val="99"/>
    <w:rsid w:val="00C1587E"/>
    <w:rPr>
      <w:rFonts w:cs="Times New Roman"/>
    </w:rPr>
  </w:style>
  <w:style w:type="character" w:customStyle="1" w:styleId="14">
    <w:name w:val="Текст сноски Знак1"/>
    <w:aliases w:val="Основной текст с отступом1 Знак1,Основной текст с отступом11 Знак1,Основной текст с отступом111 Знак,Знак1 Знак1,Body Text Indent1 Знак1,Основной текст с отступом2 Знак1"/>
    <w:link w:val="a9"/>
    <w:uiPriority w:val="99"/>
    <w:locked/>
    <w:rsid w:val="00C1587E"/>
    <w:rPr>
      <w:rFonts w:ascii="Calibri" w:eastAsia="Arial Unicode MS" w:hAnsi="Calibri" w:cs="Calibri"/>
      <w:color w:val="00000A"/>
      <w:kern w:val="1"/>
      <w:sz w:val="24"/>
      <w:szCs w:val="24"/>
    </w:rPr>
  </w:style>
  <w:style w:type="paragraph" w:styleId="ac">
    <w:name w:val="Body Text"/>
    <w:basedOn w:val="a"/>
    <w:link w:val="16"/>
    <w:uiPriority w:val="99"/>
    <w:rsid w:val="00C1587E"/>
    <w:pPr>
      <w:spacing w:after="0" w:line="240" w:lineRule="auto"/>
    </w:pPr>
    <w:rPr>
      <w:rFonts w:ascii="Times New Roman" w:hAnsi="Times New Roman"/>
      <w:sz w:val="28"/>
      <w:szCs w:val="24"/>
    </w:rPr>
  </w:style>
  <w:style w:type="character" w:customStyle="1" w:styleId="16">
    <w:name w:val="Основной текст Знак1"/>
    <w:link w:val="ac"/>
    <w:uiPriority w:val="99"/>
    <w:locked/>
    <w:rsid w:val="00C1587E"/>
    <w:rPr>
      <w:rFonts w:ascii="Times New Roman" w:hAnsi="Times New Roman" w:cs="Times New Roman"/>
      <w:sz w:val="24"/>
      <w:szCs w:val="24"/>
    </w:rPr>
  </w:style>
  <w:style w:type="character" w:customStyle="1" w:styleId="ad">
    <w:name w:val="Основной текст Знак"/>
    <w:uiPriority w:val="99"/>
    <w:rsid w:val="00C1587E"/>
    <w:rPr>
      <w:rFonts w:cs="Times New Roman"/>
    </w:rPr>
  </w:style>
  <w:style w:type="paragraph" w:customStyle="1" w:styleId="ae">
    <w:name w:val="Основной"/>
    <w:basedOn w:val="a"/>
    <w:link w:val="af"/>
    <w:rsid w:val="00C1587E"/>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f0">
    <w:name w:val="Буллит"/>
    <w:basedOn w:val="ae"/>
    <w:uiPriority w:val="99"/>
    <w:rsid w:val="00C1587E"/>
    <w:pPr>
      <w:ind w:firstLine="244"/>
    </w:pPr>
  </w:style>
  <w:style w:type="character" w:styleId="af1">
    <w:name w:val="FollowedHyperlink"/>
    <w:uiPriority w:val="99"/>
    <w:rsid w:val="00C1587E"/>
    <w:rPr>
      <w:rFonts w:cs="Times New Roman"/>
      <w:color w:val="800080"/>
      <w:u w:val="single"/>
    </w:rPr>
  </w:style>
  <w:style w:type="paragraph" w:styleId="af2">
    <w:name w:val="header"/>
    <w:basedOn w:val="a"/>
    <w:link w:val="17"/>
    <w:uiPriority w:val="99"/>
    <w:rsid w:val="00C1587E"/>
    <w:pPr>
      <w:tabs>
        <w:tab w:val="center" w:pos="4677"/>
        <w:tab w:val="right" w:pos="9355"/>
      </w:tabs>
      <w:spacing w:after="0" w:line="240" w:lineRule="auto"/>
    </w:pPr>
    <w:rPr>
      <w:lang w:eastAsia="en-US"/>
    </w:rPr>
  </w:style>
  <w:style w:type="character" w:customStyle="1" w:styleId="17">
    <w:name w:val="Верхний колонтитул Знак1"/>
    <w:link w:val="af2"/>
    <w:uiPriority w:val="99"/>
    <w:locked/>
    <w:rsid w:val="00C1587E"/>
    <w:rPr>
      <w:rFonts w:eastAsia="Times New Roman" w:cs="Times New Roman"/>
      <w:lang w:eastAsia="en-US"/>
    </w:rPr>
  </w:style>
  <w:style w:type="character" w:customStyle="1" w:styleId="af3">
    <w:name w:val="Верхний колонтитул Знак"/>
    <w:uiPriority w:val="99"/>
    <w:rsid w:val="00C1587E"/>
    <w:rPr>
      <w:rFonts w:cs="Times New Roman"/>
    </w:rPr>
  </w:style>
  <w:style w:type="paragraph" w:styleId="af4">
    <w:name w:val="footer"/>
    <w:basedOn w:val="a"/>
    <w:link w:val="18"/>
    <w:uiPriority w:val="99"/>
    <w:rsid w:val="00C1587E"/>
    <w:pPr>
      <w:tabs>
        <w:tab w:val="center" w:pos="4677"/>
        <w:tab w:val="right" w:pos="9355"/>
      </w:tabs>
      <w:spacing w:after="0" w:line="240" w:lineRule="auto"/>
    </w:pPr>
    <w:rPr>
      <w:lang w:eastAsia="en-US"/>
    </w:rPr>
  </w:style>
  <w:style w:type="character" w:customStyle="1" w:styleId="18">
    <w:name w:val="Нижний колонтитул Знак1"/>
    <w:link w:val="af4"/>
    <w:uiPriority w:val="99"/>
    <w:locked/>
    <w:rsid w:val="00C1587E"/>
    <w:rPr>
      <w:rFonts w:eastAsia="Times New Roman" w:cs="Times New Roman"/>
      <w:lang w:eastAsia="en-US"/>
    </w:rPr>
  </w:style>
  <w:style w:type="character" w:customStyle="1" w:styleId="af5">
    <w:name w:val="Нижний колонтитул Знак"/>
    <w:uiPriority w:val="99"/>
    <w:rsid w:val="00C1587E"/>
    <w:rPr>
      <w:rFonts w:cs="Times New Roman"/>
    </w:rPr>
  </w:style>
  <w:style w:type="paragraph" w:styleId="af6">
    <w:name w:val="Subtitle"/>
    <w:basedOn w:val="a"/>
    <w:next w:val="ac"/>
    <w:link w:val="23"/>
    <w:uiPriority w:val="99"/>
    <w:qFormat/>
    <w:rsid w:val="00C1587E"/>
    <w:pPr>
      <w:keepNext/>
      <w:widowControl w:val="0"/>
      <w:suppressAutoHyphens/>
      <w:spacing w:before="240" w:after="120" w:line="240" w:lineRule="auto"/>
      <w:jc w:val="center"/>
    </w:pPr>
    <w:rPr>
      <w:rFonts w:ascii="Arial" w:hAnsi="Arial" w:cs="Tahoma"/>
      <w:i/>
      <w:iCs/>
      <w:kern w:val="2"/>
      <w:sz w:val="28"/>
      <w:szCs w:val="28"/>
      <w:lang w:eastAsia="en-US"/>
    </w:rPr>
  </w:style>
  <w:style w:type="character" w:customStyle="1" w:styleId="23">
    <w:name w:val="Подзаголовок Знак2"/>
    <w:link w:val="af6"/>
    <w:uiPriority w:val="99"/>
    <w:locked/>
    <w:rsid w:val="00C1587E"/>
    <w:rPr>
      <w:rFonts w:ascii="Arial" w:eastAsia="Times New Roman" w:hAnsi="Arial" w:cs="Tahoma"/>
      <w:i/>
      <w:iCs/>
      <w:kern w:val="2"/>
      <w:sz w:val="28"/>
      <w:szCs w:val="28"/>
      <w:lang w:eastAsia="en-US"/>
    </w:rPr>
  </w:style>
  <w:style w:type="character" w:customStyle="1" w:styleId="af7">
    <w:name w:val="Подзаголовок Знак"/>
    <w:uiPriority w:val="99"/>
    <w:rsid w:val="00C1587E"/>
    <w:rPr>
      <w:rFonts w:ascii="Cambria" w:hAnsi="Cambria" w:cs="Times New Roman"/>
      <w:i/>
      <w:iCs/>
      <w:color w:val="4F81BD"/>
      <w:spacing w:val="15"/>
      <w:sz w:val="24"/>
      <w:szCs w:val="24"/>
    </w:rPr>
  </w:style>
  <w:style w:type="paragraph" w:styleId="24">
    <w:name w:val="Body Text Indent 2"/>
    <w:basedOn w:val="a"/>
    <w:link w:val="211"/>
    <w:uiPriority w:val="99"/>
    <w:rsid w:val="00C1587E"/>
    <w:pPr>
      <w:spacing w:after="120" w:line="480" w:lineRule="auto"/>
      <w:ind w:left="283"/>
    </w:pPr>
    <w:rPr>
      <w:lang w:eastAsia="en-US"/>
    </w:rPr>
  </w:style>
  <w:style w:type="character" w:customStyle="1" w:styleId="211">
    <w:name w:val="Основной текст с отступом 2 Знак1"/>
    <w:link w:val="24"/>
    <w:uiPriority w:val="99"/>
    <w:locked/>
    <w:rsid w:val="00C1587E"/>
    <w:rPr>
      <w:rFonts w:eastAsia="Times New Roman" w:cs="Times New Roman"/>
      <w:lang w:eastAsia="en-US"/>
    </w:rPr>
  </w:style>
  <w:style w:type="character" w:customStyle="1" w:styleId="25">
    <w:name w:val="Основной текст с отступом 2 Знак"/>
    <w:uiPriority w:val="99"/>
    <w:rsid w:val="00C1587E"/>
    <w:rPr>
      <w:rFonts w:cs="Times New Roman"/>
    </w:rPr>
  </w:style>
  <w:style w:type="paragraph" w:styleId="af8">
    <w:name w:val="Balloon Text"/>
    <w:basedOn w:val="a"/>
    <w:link w:val="19"/>
    <w:uiPriority w:val="99"/>
    <w:rsid w:val="00C1587E"/>
    <w:pPr>
      <w:spacing w:after="0" w:line="240" w:lineRule="auto"/>
    </w:pPr>
    <w:rPr>
      <w:rFonts w:ascii="Tahoma" w:hAnsi="Tahoma" w:cs="Tahoma"/>
      <w:sz w:val="16"/>
      <w:szCs w:val="16"/>
      <w:lang w:eastAsia="en-US"/>
    </w:rPr>
  </w:style>
  <w:style w:type="character" w:customStyle="1" w:styleId="19">
    <w:name w:val="Текст выноски Знак1"/>
    <w:link w:val="af8"/>
    <w:uiPriority w:val="99"/>
    <w:locked/>
    <w:rsid w:val="00C1587E"/>
    <w:rPr>
      <w:rFonts w:ascii="Tahoma" w:eastAsia="Times New Roman" w:hAnsi="Tahoma" w:cs="Tahoma"/>
      <w:sz w:val="16"/>
      <w:szCs w:val="16"/>
      <w:lang w:eastAsia="en-US"/>
    </w:rPr>
  </w:style>
  <w:style w:type="character" w:customStyle="1" w:styleId="af9">
    <w:name w:val="Текст выноски Знак"/>
    <w:uiPriority w:val="99"/>
    <w:rsid w:val="00C1587E"/>
    <w:rPr>
      <w:rFonts w:ascii="Tahoma" w:hAnsi="Tahoma" w:cs="Tahoma"/>
      <w:sz w:val="16"/>
      <w:szCs w:val="16"/>
    </w:rPr>
  </w:style>
  <w:style w:type="paragraph" w:styleId="afa">
    <w:name w:val="No Spacing"/>
    <w:link w:val="afb"/>
    <w:qFormat/>
    <w:rsid w:val="00C1587E"/>
    <w:rPr>
      <w:sz w:val="22"/>
      <w:szCs w:val="22"/>
      <w:lang w:eastAsia="en-US"/>
    </w:rPr>
  </w:style>
  <w:style w:type="character" w:customStyle="1" w:styleId="afb">
    <w:name w:val="Без интервала Знак"/>
    <w:link w:val="afa"/>
    <w:locked/>
    <w:rsid w:val="00C1587E"/>
    <w:rPr>
      <w:sz w:val="22"/>
      <w:szCs w:val="22"/>
      <w:lang w:eastAsia="en-US" w:bidi="ar-SA"/>
    </w:rPr>
  </w:style>
  <w:style w:type="paragraph" w:customStyle="1" w:styleId="afc">
    <w:name w:val="Содержимое таблицы"/>
    <w:basedOn w:val="a"/>
    <w:rsid w:val="00C1587E"/>
    <w:pPr>
      <w:suppressLineNumbers/>
      <w:suppressAutoHyphens/>
      <w:spacing w:after="0" w:line="240" w:lineRule="auto"/>
    </w:pPr>
    <w:rPr>
      <w:rFonts w:ascii="Times New Roman" w:hAnsi="Times New Roman"/>
      <w:sz w:val="20"/>
      <w:szCs w:val="20"/>
      <w:lang w:eastAsia="ar-SA"/>
    </w:rPr>
  </w:style>
  <w:style w:type="paragraph" w:customStyle="1" w:styleId="Standard">
    <w:name w:val="Standard"/>
    <w:uiPriority w:val="99"/>
    <w:rsid w:val="00C1587E"/>
    <w:pPr>
      <w:widowControl w:val="0"/>
      <w:suppressAutoHyphens/>
    </w:pPr>
    <w:rPr>
      <w:rFonts w:ascii="Times New Roman" w:hAnsi="Times New Roman" w:cs="Tahoma"/>
      <w:kern w:val="2"/>
      <w:sz w:val="24"/>
      <w:szCs w:val="24"/>
      <w:lang w:val="de-DE" w:eastAsia="fa-IR" w:bidi="fa-IR"/>
    </w:rPr>
  </w:style>
  <w:style w:type="paragraph" w:customStyle="1" w:styleId="212">
    <w:name w:val="Основной текст с отступом 21"/>
    <w:basedOn w:val="a"/>
    <w:uiPriority w:val="99"/>
    <w:rsid w:val="00C1587E"/>
    <w:pPr>
      <w:suppressAutoHyphens/>
      <w:spacing w:after="0" w:line="240" w:lineRule="auto"/>
      <w:ind w:left="540" w:hanging="540"/>
    </w:pPr>
    <w:rPr>
      <w:rFonts w:ascii="Times New Roman" w:hAnsi="Times New Roman" w:cs="Calibri"/>
      <w:sz w:val="24"/>
      <w:szCs w:val="24"/>
      <w:lang w:eastAsia="ar-SA"/>
    </w:rPr>
  </w:style>
  <w:style w:type="paragraph" w:customStyle="1" w:styleId="213">
    <w:name w:val="Основной текст 21"/>
    <w:basedOn w:val="a"/>
    <w:uiPriority w:val="99"/>
    <w:rsid w:val="00C1587E"/>
    <w:pPr>
      <w:widowControl w:val="0"/>
      <w:suppressAutoHyphens/>
      <w:spacing w:after="0" w:line="240" w:lineRule="auto"/>
    </w:pPr>
    <w:rPr>
      <w:rFonts w:ascii="Times New Roman" w:hAnsi="Times New Roman"/>
      <w:kern w:val="2"/>
      <w:sz w:val="28"/>
      <w:szCs w:val="24"/>
      <w:lang w:eastAsia="en-US"/>
    </w:rPr>
  </w:style>
  <w:style w:type="paragraph" w:customStyle="1" w:styleId="214">
    <w:name w:val="Список 21"/>
    <w:basedOn w:val="a"/>
    <w:uiPriority w:val="99"/>
    <w:rsid w:val="00C1587E"/>
    <w:pPr>
      <w:widowControl w:val="0"/>
      <w:suppressAutoHyphens/>
      <w:spacing w:after="0" w:line="240" w:lineRule="auto"/>
      <w:ind w:left="566" w:hanging="283"/>
    </w:pPr>
    <w:rPr>
      <w:rFonts w:ascii="Times New Roman" w:hAnsi="Times New Roman"/>
      <w:kern w:val="2"/>
      <w:sz w:val="24"/>
      <w:szCs w:val="24"/>
      <w:lang w:eastAsia="ar-SA"/>
    </w:rPr>
  </w:style>
  <w:style w:type="paragraph" w:customStyle="1" w:styleId="Textbody">
    <w:name w:val="Text body"/>
    <w:basedOn w:val="Standard"/>
    <w:uiPriority w:val="99"/>
    <w:rsid w:val="00C1587E"/>
    <w:pPr>
      <w:autoSpaceDN w:val="0"/>
      <w:spacing w:after="120"/>
    </w:pPr>
    <w:rPr>
      <w:rFonts w:cs="Mangal"/>
      <w:kern w:val="3"/>
      <w:lang w:val="ru-RU" w:eastAsia="zh-CN" w:bidi="hi-IN"/>
    </w:rPr>
  </w:style>
  <w:style w:type="paragraph" w:customStyle="1" w:styleId="PreformattedText">
    <w:name w:val="Preformatted Text"/>
    <w:basedOn w:val="Standard"/>
    <w:uiPriority w:val="99"/>
    <w:rsid w:val="00C1587E"/>
    <w:pPr>
      <w:autoSpaceDN w:val="0"/>
    </w:pPr>
    <w:rPr>
      <w:rFonts w:ascii="Courier New" w:hAnsi="Courier New" w:cs="Courier New"/>
      <w:kern w:val="3"/>
      <w:sz w:val="20"/>
      <w:szCs w:val="20"/>
      <w:lang w:val="ru-RU" w:eastAsia="zh-CN" w:bidi="hi-IN"/>
    </w:rPr>
  </w:style>
  <w:style w:type="paragraph" w:customStyle="1" w:styleId="LTGliederung1">
    <w:name w:val="???????~LT~Gliederung 1"/>
    <w:uiPriority w:val="99"/>
    <w:rsid w:val="00C1587E"/>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autoSpaceDE w:val="0"/>
      <w:autoSpaceDN w:val="0"/>
      <w:spacing w:before="160" w:line="100" w:lineRule="atLeast"/>
      <w:ind w:left="540"/>
    </w:pPr>
    <w:rPr>
      <w:rFonts w:ascii="Tahoma" w:hAnsi="Tahoma"/>
      <w:color w:val="FFFFFF"/>
      <w:kern w:val="3"/>
      <w:sz w:val="64"/>
      <w:szCs w:val="64"/>
      <w:lang w:eastAsia="zh-CN"/>
    </w:rPr>
  </w:style>
  <w:style w:type="paragraph" w:customStyle="1" w:styleId="c3">
    <w:name w:val="c3"/>
    <w:basedOn w:val="a"/>
    <w:uiPriority w:val="99"/>
    <w:rsid w:val="00C1587E"/>
    <w:pPr>
      <w:spacing w:before="100" w:beforeAutospacing="1" w:after="100" w:afterAutospacing="1" w:line="240" w:lineRule="auto"/>
    </w:pPr>
    <w:rPr>
      <w:rFonts w:ascii="Times New Roman" w:hAnsi="Times New Roman"/>
      <w:sz w:val="24"/>
      <w:szCs w:val="24"/>
    </w:rPr>
  </w:style>
  <w:style w:type="paragraph" w:customStyle="1" w:styleId="Default">
    <w:name w:val="Default"/>
    <w:rsid w:val="00C1587E"/>
    <w:pPr>
      <w:widowControl w:val="0"/>
      <w:autoSpaceDE w:val="0"/>
      <w:autoSpaceDN w:val="0"/>
      <w:adjustRightInd w:val="0"/>
    </w:pPr>
    <w:rPr>
      <w:rFonts w:ascii="Times New Roman" w:hAnsi="Times New Roman"/>
      <w:color w:val="000000"/>
      <w:sz w:val="24"/>
      <w:szCs w:val="24"/>
      <w:lang w:val="en-US" w:eastAsia="en-US"/>
    </w:rPr>
  </w:style>
  <w:style w:type="paragraph" w:customStyle="1" w:styleId="310">
    <w:name w:val="Основной текст с отступом 31"/>
    <w:basedOn w:val="a"/>
    <w:uiPriority w:val="99"/>
    <w:rsid w:val="00C1587E"/>
    <w:pPr>
      <w:spacing w:after="0" w:line="240" w:lineRule="auto"/>
      <w:ind w:firstLine="720"/>
      <w:jc w:val="center"/>
    </w:pPr>
    <w:rPr>
      <w:rFonts w:ascii="Arial" w:hAnsi="Arial" w:cs="Arial"/>
      <w:b/>
      <w:bCs/>
      <w:sz w:val="20"/>
      <w:szCs w:val="20"/>
      <w:lang w:eastAsia="ar-SA"/>
    </w:rPr>
  </w:style>
  <w:style w:type="paragraph" w:customStyle="1" w:styleId="18TexstSPISOK1">
    <w:name w:val="18TexstSPISOK_1"/>
    <w:aliases w:val="1"/>
    <w:basedOn w:val="a"/>
    <w:uiPriority w:val="99"/>
    <w:rsid w:val="00C1587E"/>
    <w:pPr>
      <w:tabs>
        <w:tab w:val="left" w:pos="360"/>
        <w:tab w:val="left" w:pos="640"/>
      </w:tabs>
      <w:autoSpaceDE w:val="0"/>
      <w:autoSpaceDN w:val="0"/>
      <w:adjustRightInd w:val="0"/>
      <w:spacing w:after="0" w:line="240" w:lineRule="atLeast"/>
      <w:ind w:left="640" w:hanging="300"/>
      <w:jc w:val="both"/>
    </w:pPr>
    <w:rPr>
      <w:rFonts w:ascii="PragmaticaC" w:hAnsi="PragmaticaC" w:cs="PragmaticaC"/>
      <w:color w:val="000000"/>
      <w:sz w:val="20"/>
      <w:szCs w:val="20"/>
    </w:rPr>
  </w:style>
  <w:style w:type="paragraph" w:customStyle="1" w:styleId="09PodZAG">
    <w:name w:val="09PodZAG_п/ж"/>
    <w:basedOn w:val="a"/>
    <w:uiPriority w:val="99"/>
    <w:rsid w:val="00C1587E"/>
    <w:pPr>
      <w:autoSpaceDE w:val="0"/>
      <w:autoSpaceDN w:val="0"/>
      <w:adjustRightInd w:val="0"/>
      <w:spacing w:after="113" w:line="240" w:lineRule="atLeast"/>
      <w:jc w:val="center"/>
    </w:pPr>
    <w:rPr>
      <w:rFonts w:ascii="FuturisC" w:hAnsi="FuturisC" w:cs="FuturisC"/>
      <w:b/>
      <w:bCs/>
      <w:color w:val="000000"/>
    </w:rPr>
  </w:style>
  <w:style w:type="paragraph" w:customStyle="1" w:styleId="Heading">
    <w:name w:val="Heading"/>
    <w:uiPriority w:val="99"/>
    <w:rsid w:val="00C1587E"/>
    <w:pPr>
      <w:suppressAutoHyphens/>
    </w:pPr>
    <w:rPr>
      <w:rFonts w:ascii="Arial" w:hAnsi="Arial" w:cs="Arial"/>
      <w:b/>
      <w:bCs/>
      <w:sz w:val="24"/>
      <w:szCs w:val="24"/>
      <w:lang w:eastAsia="ar-SA"/>
    </w:rPr>
  </w:style>
  <w:style w:type="character" w:customStyle="1" w:styleId="c1">
    <w:name w:val="c1"/>
    <w:uiPriority w:val="99"/>
    <w:rsid w:val="00C1587E"/>
  </w:style>
  <w:style w:type="character" w:customStyle="1" w:styleId="apple-converted-space">
    <w:name w:val="apple-converted-space"/>
    <w:uiPriority w:val="99"/>
    <w:rsid w:val="00C1587E"/>
    <w:rPr>
      <w:rFonts w:cs="Times New Roman"/>
    </w:rPr>
  </w:style>
  <w:style w:type="character" w:customStyle="1" w:styleId="c0">
    <w:name w:val="c0"/>
    <w:rsid w:val="00C1587E"/>
    <w:rPr>
      <w:rFonts w:cs="Times New Roman"/>
    </w:rPr>
  </w:style>
  <w:style w:type="character" w:customStyle="1" w:styleId="c7">
    <w:name w:val="c7"/>
    <w:uiPriority w:val="99"/>
    <w:rsid w:val="00C1587E"/>
    <w:rPr>
      <w:rFonts w:cs="Times New Roman"/>
    </w:rPr>
  </w:style>
  <w:style w:type="character" w:customStyle="1" w:styleId="1a">
    <w:name w:val="Подзаголовок Знак1"/>
    <w:uiPriority w:val="99"/>
    <w:rsid w:val="00C1587E"/>
    <w:rPr>
      <w:rFonts w:ascii="Cambria" w:hAnsi="Cambria" w:cs="Times New Roman"/>
      <w:i/>
      <w:iCs/>
      <w:color w:val="4F81BD"/>
      <w:spacing w:val="15"/>
      <w:sz w:val="24"/>
      <w:szCs w:val="24"/>
      <w:lang w:eastAsia="ru-RU"/>
    </w:rPr>
  </w:style>
  <w:style w:type="paragraph" w:customStyle="1" w:styleId="ConsNormal">
    <w:name w:val="ConsNormal"/>
    <w:uiPriority w:val="99"/>
    <w:rsid w:val="00C1587E"/>
    <w:pPr>
      <w:widowControl w:val="0"/>
      <w:suppressAutoHyphens/>
      <w:autoSpaceDE w:val="0"/>
      <w:ind w:right="19772" w:firstLine="720"/>
    </w:pPr>
    <w:rPr>
      <w:rFonts w:ascii="Arial" w:hAnsi="Arial" w:cs="Arial"/>
      <w:lang w:eastAsia="ar-SA"/>
    </w:rPr>
  </w:style>
  <w:style w:type="character" w:customStyle="1" w:styleId="afd">
    <w:name w:val="Подпись к таблице"/>
    <w:uiPriority w:val="99"/>
    <w:rsid w:val="00C1587E"/>
    <w:rPr>
      <w:rFonts w:ascii="Times New Roman" w:hAnsi="Times New Roman"/>
      <w:b/>
      <w:color w:val="000000"/>
      <w:spacing w:val="0"/>
      <w:w w:val="100"/>
      <w:position w:val="0"/>
      <w:sz w:val="23"/>
      <w:u w:val="single"/>
      <w:lang w:val="ru-RU"/>
    </w:rPr>
  </w:style>
  <w:style w:type="character" w:customStyle="1" w:styleId="afe">
    <w:name w:val="Схема документа Знак"/>
    <w:link w:val="aff"/>
    <w:uiPriority w:val="99"/>
    <w:semiHidden/>
    <w:locked/>
    <w:rsid w:val="00C1587E"/>
    <w:rPr>
      <w:rFonts w:ascii="Lucida Grande" w:eastAsia="Arial Unicode MS" w:hAnsi="Lucida Grande" w:cs="Calibri"/>
      <w:color w:val="00000A"/>
      <w:kern w:val="1"/>
      <w:sz w:val="24"/>
      <w:szCs w:val="24"/>
      <w:lang w:eastAsia="en-US"/>
    </w:rPr>
  </w:style>
  <w:style w:type="paragraph" w:styleId="aff">
    <w:name w:val="Document Map"/>
    <w:basedOn w:val="a"/>
    <w:link w:val="afe"/>
    <w:uiPriority w:val="99"/>
    <w:semiHidden/>
    <w:rsid w:val="00C1587E"/>
    <w:pPr>
      <w:suppressAutoHyphens/>
      <w:spacing w:after="0" w:line="240" w:lineRule="auto"/>
    </w:pPr>
    <w:rPr>
      <w:rFonts w:ascii="Lucida Grande" w:eastAsia="Arial Unicode MS" w:hAnsi="Lucida Grande" w:cs="Calibri"/>
      <w:color w:val="00000A"/>
      <w:kern w:val="1"/>
      <w:sz w:val="24"/>
      <w:szCs w:val="24"/>
      <w:lang w:eastAsia="en-US"/>
    </w:rPr>
  </w:style>
  <w:style w:type="character" w:customStyle="1" w:styleId="DocumentMapChar1">
    <w:name w:val="Document Map Char1"/>
    <w:uiPriority w:val="99"/>
    <w:semiHidden/>
    <w:rsid w:val="00575DE8"/>
    <w:rPr>
      <w:rFonts w:ascii="Times New Roman" w:hAnsi="Times New Roman"/>
      <w:sz w:val="0"/>
      <w:szCs w:val="0"/>
    </w:rPr>
  </w:style>
  <w:style w:type="character" w:customStyle="1" w:styleId="1b">
    <w:name w:val="Схема документа Знак1"/>
    <w:uiPriority w:val="99"/>
    <w:semiHidden/>
    <w:rsid w:val="00C1587E"/>
    <w:rPr>
      <w:rFonts w:ascii="Tahoma" w:hAnsi="Tahoma" w:cs="Tahoma"/>
      <w:sz w:val="16"/>
      <w:szCs w:val="16"/>
    </w:rPr>
  </w:style>
  <w:style w:type="paragraph" w:styleId="aff0">
    <w:name w:val="TOC Heading"/>
    <w:basedOn w:val="1"/>
    <w:next w:val="a"/>
    <w:uiPriority w:val="99"/>
    <w:qFormat/>
    <w:rsid w:val="00C1587E"/>
    <w:pPr>
      <w:suppressAutoHyphens w:val="0"/>
      <w:outlineLvl w:val="9"/>
    </w:pPr>
    <w:rPr>
      <w:kern w:val="0"/>
      <w:lang w:val="en-US"/>
    </w:rPr>
  </w:style>
  <w:style w:type="character" w:customStyle="1" w:styleId="FootnoteReference1">
    <w:name w:val="Footnote Reference1"/>
    <w:uiPriority w:val="99"/>
    <w:rsid w:val="00C1587E"/>
    <w:rPr>
      <w:rFonts w:cs="Times New Roman"/>
    </w:rPr>
  </w:style>
  <w:style w:type="character" w:customStyle="1" w:styleId="dash041e0431044b0447043d044b0439char1">
    <w:name w:val="dash041e_0431_044b_0447_043d_044b_0439__char1"/>
    <w:uiPriority w:val="99"/>
    <w:rsid w:val="00C1587E"/>
  </w:style>
  <w:style w:type="character" w:customStyle="1" w:styleId="26">
    <w:name w:val="Основной текст 2 Знак"/>
    <w:uiPriority w:val="99"/>
    <w:rsid w:val="00C1587E"/>
    <w:rPr>
      <w:rFonts w:cs="Times New Roman"/>
    </w:rPr>
  </w:style>
  <w:style w:type="character" w:customStyle="1" w:styleId="PageNumber1">
    <w:name w:val="Page Number1"/>
    <w:uiPriority w:val="99"/>
    <w:rsid w:val="00C1587E"/>
    <w:rPr>
      <w:rFonts w:cs="Times New Roman"/>
    </w:rPr>
  </w:style>
  <w:style w:type="character" w:customStyle="1" w:styleId="1c">
    <w:name w:val="Сноска1"/>
    <w:uiPriority w:val="99"/>
    <w:rsid w:val="00C1587E"/>
  </w:style>
  <w:style w:type="character" w:customStyle="1" w:styleId="140">
    <w:name w:val="Стиль 14 пт полужирный"/>
    <w:uiPriority w:val="99"/>
    <w:rsid w:val="00C1587E"/>
  </w:style>
  <w:style w:type="character" w:customStyle="1" w:styleId="ListLabel1">
    <w:name w:val="ListLabel 1"/>
    <w:uiPriority w:val="99"/>
    <w:rsid w:val="00C1587E"/>
    <w:rPr>
      <w:sz w:val="20"/>
    </w:rPr>
  </w:style>
  <w:style w:type="character" w:customStyle="1" w:styleId="ListLabel2">
    <w:name w:val="ListLabel 2"/>
    <w:uiPriority w:val="99"/>
    <w:rsid w:val="00C1587E"/>
  </w:style>
  <w:style w:type="character" w:styleId="aff1">
    <w:name w:val="endnote reference"/>
    <w:uiPriority w:val="99"/>
    <w:rsid w:val="00C1587E"/>
    <w:rPr>
      <w:rFonts w:cs="Times New Roman"/>
      <w:vertAlign w:val="superscript"/>
    </w:rPr>
  </w:style>
  <w:style w:type="character" w:customStyle="1" w:styleId="aff2">
    <w:name w:val="Символы концевой сноски"/>
    <w:uiPriority w:val="99"/>
    <w:rsid w:val="00C1587E"/>
  </w:style>
  <w:style w:type="character" w:customStyle="1" w:styleId="aff3">
    <w:name w:val="Маркеры списка"/>
    <w:uiPriority w:val="99"/>
    <w:rsid w:val="00C1587E"/>
    <w:rPr>
      <w:rFonts w:ascii="OpenSymbol" w:eastAsia="Times New Roman" w:hAnsi="OpenSymbol"/>
    </w:rPr>
  </w:style>
  <w:style w:type="paragraph" w:customStyle="1" w:styleId="aff4">
    <w:name w:val="Заголовок"/>
    <w:basedOn w:val="a"/>
    <w:next w:val="ac"/>
    <w:uiPriority w:val="99"/>
    <w:rsid w:val="00C1587E"/>
    <w:pPr>
      <w:keepNext/>
      <w:suppressAutoHyphens/>
      <w:spacing w:before="240" w:after="0" w:line="100" w:lineRule="atLeast"/>
    </w:pPr>
    <w:rPr>
      <w:rFonts w:ascii="Arial" w:hAnsi="Arial" w:cs="Arial"/>
      <w:b/>
      <w:bCs/>
      <w:kern w:val="1"/>
      <w:sz w:val="24"/>
      <w:szCs w:val="24"/>
      <w:lang w:val="de-DE" w:eastAsia="fa-IR" w:bidi="fa-IR"/>
    </w:rPr>
  </w:style>
  <w:style w:type="paragraph" w:styleId="aff5">
    <w:name w:val="List"/>
    <w:basedOn w:val="ac"/>
    <w:uiPriority w:val="99"/>
    <w:rsid w:val="00C1587E"/>
    <w:pPr>
      <w:suppressAutoHyphens/>
      <w:spacing w:after="120" w:line="100" w:lineRule="atLeast"/>
    </w:pPr>
    <w:rPr>
      <w:rFonts w:cs="Mangal"/>
      <w:color w:val="00000A"/>
      <w:kern w:val="1"/>
      <w:lang w:eastAsia="hi-IN" w:bidi="hi-IN"/>
    </w:rPr>
  </w:style>
  <w:style w:type="paragraph" w:customStyle="1" w:styleId="1d">
    <w:name w:val="Название1"/>
    <w:basedOn w:val="a"/>
    <w:uiPriority w:val="99"/>
    <w:rsid w:val="00C1587E"/>
    <w:pPr>
      <w:suppressLineNumbers/>
      <w:suppressAutoHyphens/>
      <w:spacing w:before="120" w:after="120" w:line="100" w:lineRule="atLeast"/>
    </w:pPr>
    <w:rPr>
      <w:rFonts w:ascii="Times New Roman" w:hAnsi="Times New Roman" w:cs="Tahoma"/>
      <w:i/>
      <w:iCs/>
      <w:kern w:val="1"/>
      <w:sz w:val="24"/>
      <w:szCs w:val="24"/>
      <w:lang w:val="de-DE" w:eastAsia="fa-IR" w:bidi="fa-IR"/>
    </w:rPr>
  </w:style>
  <w:style w:type="paragraph" w:customStyle="1" w:styleId="1e">
    <w:name w:val="Указатель1"/>
    <w:basedOn w:val="a"/>
    <w:uiPriority w:val="99"/>
    <w:rsid w:val="00C1587E"/>
    <w:pPr>
      <w:suppressLineNumbers/>
      <w:suppressAutoHyphens/>
      <w:spacing w:after="0" w:line="100" w:lineRule="atLeast"/>
    </w:pPr>
    <w:rPr>
      <w:rFonts w:ascii="Times New Roman" w:hAnsi="Times New Roman" w:cs="Tahoma"/>
      <w:kern w:val="1"/>
      <w:sz w:val="24"/>
      <w:szCs w:val="24"/>
      <w:lang w:val="de-DE" w:eastAsia="fa-IR" w:bidi="fa-IR"/>
    </w:rPr>
  </w:style>
  <w:style w:type="paragraph" w:customStyle="1" w:styleId="FootnoteText1">
    <w:name w:val="Footnote Text1"/>
    <w:basedOn w:val="a"/>
    <w:uiPriority w:val="99"/>
    <w:rsid w:val="00C1587E"/>
    <w:pPr>
      <w:suppressAutoHyphens/>
      <w:spacing w:after="0" w:line="100" w:lineRule="atLeast"/>
    </w:pPr>
    <w:rPr>
      <w:rFonts w:ascii="Times New Roman" w:hAnsi="Times New Roman" w:cs="Tahoma"/>
      <w:kern w:val="1"/>
      <w:sz w:val="24"/>
      <w:szCs w:val="24"/>
      <w:lang w:val="de-DE" w:eastAsia="fa-IR" w:bidi="fa-IR"/>
    </w:rPr>
  </w:style>
  <w:style w:type="paragraph" w:customStyle="1" w:styleId="aff6">
    <w:name w:val="Текст в заданном формате"/>
    <w:basedOn w:val="a"/>
    <w:uiPriority w:val="99"/>
    <w:rsid w:val="00C1587E"/>
    <w:pPr>
      <w:suppressAutoHyphens/>
      <w:spacing w:after="0" w:line="100" w:lineRule="atLeast"/>
    </w:pPr>
    <w:rPr>
      <w:rFonts w:ascii="Courier New" w:hAnsi="Courier New" w:cs="Courier New"/>
      <w:kern w:val="1"/>
      <w:sz w:val="20"/>
      <w:szCs w:val="20"/>
      <w:lang w:eastAsia="hi-IN" w:bidi="hi-IN"/>
    </w:rPr>
  </w:style>
  <w:style w:type="paragraph" w:customStyle="1" w:styleId="27">
    <w:name w:val="Абзац списка2"/>
    <w:basedOn w:val="a"/>
    <w:uiPriority w:val="99"/>
    <w:rsid w:val="00C1587E"/>
    <w:pPr>
      <w:suppressAutoHyphens/>
      <w:spacing w:after="0" w:line="100" w:lineRule="atLeast"/>
    </w:pPr>
    <w:rPr>
      <w:rFonts w:ascii="Times New Roman" w:hAnsi="Times New Roman" w:cs="Tahoma"/>
      <w:kern w:val="1"/>
      <w:sz w:val="24"/>
      <w:szCs w:val="24"/>
      <w:lang w:val="de-DE" w:eastAsia="fa-IR" w:bidi="fa-IR"/>
    </w:rPr>
  </w:style>
  <w:style w:type="paragraph" w:styleId="28">
    <w:name w:val="Body Text 2"/>
    <w:basedOn w:val="a"/>
    <w:link w:val="215"/>
    <w:uiPriority w:val="99"/>
    <w:rsid w:val="00C1587E"/>
    <w:pPr>
      <w:suppressAutoHyphens/>
      <w:spacing w:after="0" w:line="100" w:lineRule="atLeast"/>
    </w:pPr>
    <w:rPr>
      <w:rFonts w:ascii="Times New Roman" w:hAnsi="Times New Roman" w:cs="Tahoma"/>
      <w:kern w:val="1"/>
      <w:sz w:val="24"/>
      <w:szCs w:val="24"/>
      <w:lang w:val="de-DE" w:eastAsia="fa-IR" w:bidi="fa-IR"/>
    </w:rPr>
  </w:style>
  <w:style w:type="character" w:customStyle="1" w:styleId="215">
    <w:name w:val="Основной текст 2 Знак1"/>
    <w:link w:val="28"/>
    <w:uiPriority w:val="99"/>
    <w:locked/>
    <w:rsid w:val="00C1587E"/>
    <w:rPr>
      <w:rFonts w:ascii="Times New Roman" w:eastAsia="Times New Roman" w:hAnsi="Times New Roman" w:cs="Tahoma"/>
      <w:kern w:val="1"/>
      <w:sz w:val="24"/>
      <w:szCs w:val="24"/>
      <w:lang w:val="de-DE" w:eastAsia="fa-IR" w:bidi="fa-IR"/>
    </w:rPr>
  </w:style>
  <w:style w:type="paragraph" w:customStyle="1" w:styleId="msolistparagraph0">
    <w:name w:val="msolistparagraph"/>
    <w:basedOn w:val="a"/>
    <w:rsid w:val="00C1587E"/>
    <w:pPr>
      <w:suppressAutoHyphens/>
      <w:spacing w:after="0" w:line="100" w:lineRule="atLeast"/>
    </w:pPr>
    <w:rPr>
      <w:rFonts w:ascii="Times New Roman" w:hAnsi="Times New Roman" w:cs="Tahoma"/>
      <w:kern w:val="1"/>
      <w:sz w:val="24"/>
      <w:szCs w:val="24"/>
      <w:lang w:val="de-DE" w:eastAsia="fa-IR" w:bidi="fa-IR"/>
    </w:rPr>
  </w:style>
  <w:style w:type="paragraph" w:customStyle="1" w:styleId="u-2-msonormal">
    <w:name w:val="u-2-msonormal"/>
    <w:basedOn w:val="a"/>
    <w:uiPriority w:val="99"/>
    <w:rsid w:val="00C1587E"/>
    <w:pPr>
      <w:suppressAutoHyphens/>
      <w:spacing w:after="0" w:line="100" w:lineRule="atLeast"/>
    </w:pPr>
    <w:rPr>
      <w:rFonts w:ascii="Times New Roman" w:hAnsi="Times New Roman" w:cs="Tahoma"/>
      <w:kern w:val="1"/>
      <w:sz w:val="24"/>
      <w:szCs w:val="24"/>
      <w:lang w:val="de-DE" w:eastAsia="fa-IR" w:bidi="fa-IR"/>
    </w:rPr>
  </w:style>
  <w:style w:type="paragraph" w:customStyle="1" w:styleId="msg-header-from">
    <w:name w:val="msg-header-from"/>
    <w:basedOn w:val="a"/>
    <w:uiPriority w:val="99"/>
    <w:rsid w:val="00C1587E"/>
    <w:pPr>
      <w:suppressAutoHyphens/>
      <w:spacing w:after="0" w:line="100" w:lineRule="atLeast"/>
    </w:pPr>
    <w:rPr>
      <w:rFonts w:ascii="Times New Roman" w:hAnsi="Times New Roman" w:cs="Tahoma"/>
      <w:kern w:val="1"/>
      <w:sz w:val="24"/>
      <w:szCs w:val="24"/>
      <w:lang w:val="de-DE" w:eastAsia="fa-IR" w:bidi="fa-IR"/>
    </w:rPr>
  </w:style>
  <w:style w:type="paragraph" w:customStyle="1" w:styleId="33">
    <w:name w:val="Заг 3"/>
    <w:uiPriority w:val="99"/>
    <w:rsid w:val="00C1587E"/>
    <w:pPr>
      <w:widowControl w:val="0"/>
      <w:suppressAutoHyphens/>
      <w:spacing w:after="200" w:line="276" w:lineRule="auto"/>
    </w:pPr>
    <w:rPr>
      <w:rFonts w:eastAsia="DejaVu Sans" w:cs="font220"/>
      <w:kern w:val="1"/>
      <w:sz w:val="22"/>
      <w:szCs w:val="22"/>
      <w:lang w:eastAsia="ar-SA"/>
    </w:rPr>
  </w:style>
  <w:style w:type="paragraph" w:customStyle="1" w:styleId="29">
    <w:name w:val="Заг 2"/>
    <w:uiPriority w:val="99"/>
    <w:rsid w:val="00C1587E"/>
    <w:pPr>
      <w:widowControl w:val="0"/>
      <w:suppressAutoHyphens/>
      <w:spacing w:after="200" w:line="276" w:lineRule="auto"/>
    </w:pPr>
    <w:rPr>
      <w:rFonts w:eastAsia="DejaVu Sans" w:cs="font220"/>
      <w:kern w:val="1"/>
      <w:sz w:val="22"/>
      <w:szCs w:val="22"/>
      <w:lang w:eastAsia="ar-SA"/>
    </w:rPr>
  </w:style>
  <w:style w:type="paragraph" w:customStyle="1" w:styleId="1f">
    <w:name w:val="Заг 1"/>
    <w:basedOn w:val="ae"/>
    <w:uiPriority w:val="99"/>
    <w:rsid w:val="00C1587E"/>
    <w:pPr>
      <w:suppressAutoHyphens/>
      <w:autoSpaceDE/>
      <w:autoSpaceDN/>
      <w:adjustRightInd/>
      <w:spacing w:line="100" w:lineRule="atLeast"/>
      <w:ind w:firstLine="0"/>
      <w:jc w:val="left"/>
      <w:textAlignment w:val="auto"/>
    </w:pPr>
    <w:rPr>
      <w:rFonts w:ascii="Times New Roman" w:hAnsi="Times New Roman" w:cs="Tahoma"/>
      <w:color w:val="auto"/>
      <w:kern w:val="1"/>
      <w:sz w:val="24"/>
      <w:szCs w:val="24"/>
      <w:lang w:val="de-DE" w:eastAsia="fa-IR" w:bidi="fa-IR"/>
    </w:rPr>
  </w:style>
  <w:style w:type="paragraph" w:customStyle="1" w:styleId="41">
    <w:name w:val="Заг 4"/>
    <w:basedOn w:val="33"/>
    <w:uiPriority w:val="99"/>
    <w:rsid w:val="00C1587E"/>
  </w:style>
  <w:style w:type="paragraph" w:customStyle="1" w:styleId="aff7">
    <w:name w:val="Подзаг"/>
    <w:basedOn w:val="ae"/>
    <w:uiPriority w:val="99"/>
    <w:rsid w:val="00C1587E"/>
    <w:pPr>
      <w:suppressAutoHyphens/>
      <w:autoSpaceDE/>
      <w:autoSpaceDN/>
      <w:adjustRightInd/>
      <w:spacing w:line="100" w:lineRule="atLeast"/>
      <w:ind w:firstLine="0"/>
      <w:jc w:val="left"/>
      <w:textAlignment w:val="auto"/>
    </w:pPr>
    <w:rPr>
      <w:rFonts w:ascii="Times New Roman" w:hAnsi="Times New Roman" w:cs="Tahoma"/>
      <w:color w:val="auto"/>
      <w:kern w:val="1"/>
      <w:sz w:val="24"/>
      <w:szCs w:val="24"/>
      <w:lang w:val="de-DE" w:eastAsia="fa-IR" w:bidi="fa-IR"/>
    </w:rPr>
  </w:style>
  <w:style w:type="paragraph" w:customStyle="1" w:styleId="30Snoska">
    <w:name w:val="30Snoska"/>
    <w:basedOn w:val="a"/>
    <w:uiPriority w:val="99"/>
    <w:rsid w:val="00C1587E"/>
    <w:pPr>
      <w:suppressAutoHyphens/>
      <w:spacing w:after="0" w:line="100" w:lineRule="atLeast"/>
    </w:pPr>
    <w:rPr>
      <w:rFonts w:ascii="Times New Roman" w:hAnsi="Times New Roman" w:cs="Tahoma"/>
      <w:kern w:val="1"/>
      <w:sz w:val="24"/>
      <w:szCs w:val="24"/>
      <w:lang w:val="de-DE" w:eastAsia="fa-IR" w:bidi="fa-IR"/>
    </w:rPr>
  </w:style>
  <w:style w:type="paragraph" w:customStyle="1" w:styleId="1f0">
    <w:name w:val="Без интервала1"/>
    <w:uiPriority w:val="99"/>
    <w:rsid w:val="00C1587E"/>
    <w:pPr>
      <w:widowControl w:val="0"/>
      <w:suppressAutoHyphens/>
      <w:spacing w:after="200" w:line="276" w:lineRule="auto"/>
    </w:pPr>
    <w:rPr>
      <w:rFonts w:eastAsia="DejaVu Sans" w:cs="font220"/>
      <w:kern w:val="1"/>
      <w:sz w:val="22"/>
      <w:szCs w:val="22"/>
      <w:lang w:eastAsia="ar-SA"/>
    </w:rPr>
  </w:style>
  <w:style w:type="paragraph" w:customStyle="1" w:styleId="c7e0e3eeebeee2eeea1">
    <w:name w:val="Зc7аe0гe3оeeлebоeeвe2оeeкea 1"/>
    <w:basedOn w:val="a"/>
    <w:uiPriority w:val="99"/>
    <w:rsid w:val="00C1587E"/>
    <w:pPr>
      <w:suppressAutoHyphens/>
      <w:spacing w:after="0" w:line="100" w:lineRule="atLeast"/>
    </w:pPr>
    <w:rPr>
      <w:rFonts w:ascii="Times New Roman" w:hAnsi="Times New Roman" w:cs="Tahoma"/>
      <w:kern w:val="1"/>
      <w:sz w:val="24"/>
      <w:szCs w:val="24"/>
      <w:lang w:val="de-DE" w:eastAsia="fa-IR" w:bidi="fa-IR"/>
    </w:rPr>
  </w:style>
  <w:style w:type="paragraph" w:customStyle="1" w:styleId="aff8">
    <w:name w:val="Содержимое врезки"/>
    <w:basedOn w:val="ac"/>
    <w:uiPriority w:val="99"/>
    <w:rsid w:val="00C1587E"/>
    <w:pPr>
      <w:suppressAutoHyphens/>
      <w:spacing w:after="120" w:line="100" w:lineRule="atLeast"/>
    </w:pPr>
    <w:rPr>
      <w:rFonts w:cs="Mangal"/>
      <w:color w:val="00000A"/>
      <w:kern w:val="1"/>
      <w:lang w:eastAsia="hi-IN" w:bidi="hi-IN"/>
    </w:rPr>
  </w:style>
  <w:style w:type="character" w:styleId="aff9">
    <w:name w:val="Emphasis"/>
    <w:uiPriority w:val="20"/>
    <w:qFormat/>
    <w:rsid w:val="00C1587E"/>
    <w:rPr>
      <w:rFonts w:cs="Times New Roman"/>
      <w:i/>
    </w:rPr>
  </w:style>
  <w:style w:type="character" w:styleId="affa">
    <w:name w:val="Strong"/>
    <w:qFormat/>
    <w:rsid w:val="00C1587E"/>
    <w:rPr>
      <w:rFonts w:cs="Times New Roman"/>
      <w:b/>
    </w:rPr>
  </w:style>
  <w:style w:type="paragraph" w:customStyle="1" w:styleId="08PodZAG">
    <w:name w:val="08PodZAG"/>
    <w:basedOn w:val="a"/>
    <w:uiPriority w:val="99"/>
    <w:rsid w:val="00C1587E"/>
    <w:pPr>
      <w:autoSpaceDE w:val="0"/>
      <w:autoSpaceDN w:val="0"/>
      <w:adjustRightInd w:val="0"/>
      <w:spacing w:before="113" w:after="113" w:line="240" w:lineRule="atLeast"/>
      <w:jc w:val="center"/>
    </w:pPr>
    <w:rPr>
      <w:rFonts w:ascii="FuturisC" w:hAnsi="FuturisC" w:cs="FuturisC"/>
      <w:color w:val="000000"/>
    </w:rPr>
  </w:style>
  <w:style w:type="paragraph" w:styleId="42">
    <w:name w:val="toc 4"/>
    <w:basedOn w:val="a"/>
    <w:next w:val="a"/>
    <w:autoRedefine/>
    <w:uiPriority w:val="99"/>
    <w:rsid w:val="00C1587E"/>
    <w:pPr>
      <w:spacing w:after="0"/>
      <w:ind w:left="660"/>
    </w:pPr>
    <w:rPr>
      <w:sz w:val="20"/>
      <w:szCs w:val="20"/>
    </w:rPr>
  </w:style>
  <w:style w:type="paragraph" w:styleId="51">
    <w:name w:val="toc 5"/>
    <w:basedOn w:val="a"/>
    <w:next w:val="a"/>
    <w:autoRedefine/>
    <w:uiPriority w:val="99"/>
    <w:rsid w:val="00C1587E"/>
    <w:pPr>
      <w:spacing w:after="0"/>
      <w:ind w:left="880"/>
    </w:pPr>
    <w:rPr>
      <w:sz w:val="20"/>
      <w:szCs w:val="20"/>
    </w:rPr>
  </w:style>
  <w:style w:type="paragraph" w:styleId="6">
    <w:name w:val="toc 6"/>
    <w:basedOn w:val="a"/>
    <w:next w:val="a"/>
    <w:autoRedefine/>
    <w:uiPriority w:val="99"/>
    <w:rsid w:val="00C1587E"/>
    <w:pPr>
      <w:spacing w:after="0"/>
      <w:ind w:left="1100"/>
    </w:pPr>
    <w:rPr>
      <w:sz w:val="20"/>
      <w:szCs w:val="20"/>
    </w:rPr>
  </w:style>
  <w:style w:type="paragraph" w:styleId="7">
    <w:name w:val="toc 7"/>
    <w:basedOn w:val="a"/>
    <w:next w:val="a"/>
    <w:autoRedefine/>
    <w:uiPriority w:val="99"/>
    <w:rsid w:val="00C1587E"/>
    <w:pPr>
      <w:spacing w:after="0"/>
      <w:ind w:left="1320"/>
    </w:pPr>
    <w:rPr>
      <w:sz w:val="20"/>
      <w:szCs w:val="20"/>
    </w:rPr>
  </w:style>
  <w:style w:type="paragraph" w:styleId="8">
    <w:name w:val="toc 8"/>
    <w:basedOn w:val="a"/>
    <w:next w:val="a"/>
    <w:autoRedefine/>
    <w:uiPriority w:val="99"/>
    <w:rsid w:val="00C1587E"/>
    <w:pPr>
      <w:spacing w:after="0"/>
      <w:ind w:left="1540"/>
    </w:pPr>
    <w:rPr>
      <w:sz w:val="20"/>
      <w:szCs w:val="20"/>
    </w:rPr>
  </w:style>
  <w:style w:type="paragraph" w:styleId="9">
    <w:name w:val="toc 9"/>
    <w:basedOn w:val="a"/>
    <w:next w:val="a"/>
    <w:autoRedefine/>
    <w:uiPriority w:val="99"/>
    <w:rsid w:val="00C1587E"/>
    <w:pPr>
      <w:spacing w:after="0"/>
      <w:ind w:left="1760"/>
    </w:pPr>
    <w:rPr>
      <w:sz w:val="20"/>
      <w:szCs w:val="20"/>
    </w:rPr>
  </w:style>
  <w:style w:type="paragraph" w:customStyle="1" w:styleId="Footnote">
    <w:name w:val="Footnote"/>
    <w:basedOn w:val="Standard"/>
    <w:uiPriority w:val="99"/>
    <w:rsid w:val="00C1587E"/>
    <w:pPr>
      <w:widowControl/>
      <w:suppressLineNumbers/>
      <w:spacing w:line="360" w:lineRule="auto"/>
      <w:ind w:left="283" w:hanging="283"/>
      <w:jc w:val="both"/>
    </w:pPr>
    <w:rPr>
      <w:rFonts w:cs="Times New Roman"/>
      <w:sz w:val="20"/>
      <w:szCs w:val="20"/>
      <w:lang w:val="ru-RU" w:eastAsia="ar-SA" w:bidi="ar-SA"/>
    </w:rPr>
  </w:style>
  <w:style w:type="paragraph" w:customStyle="1" w:styleId="c11">
    <w:name w:val="c11"/>
    <w:basedOn w:val="a"/>
    <w:uiPriority w:val="99"/>
    <w:rsid w:val="00C1587E"/>
    <w:pPr>
      <w:spacing w:before="100" w:beforeAutospacing="1" w:after="100" w:afterAutospacing="1" w:line="240" w:lineRule="auto"/>
    </w:pPr>
    <w:rPr>
      <w:rFonts w:ascii="Times New Roman" w:hAnsi="Times New Roman"/>
      <w:sz w:val="24"/>
      <w:szCs w:val="24"/>
    </w:rPr>
  </w:style>
  <w:style w:type="character" w:customStyle="1" w:styleId="c12">
    <w:name w:val="c12"/>
    <w:uiPriority w:val="99"/>
    <w:rsid w:val="00C1587E"/>
    <w:rPr>
      <w:rFonts w:cs="Times New Roman"/>
    </w:rPr>
  </w:style>
  <w:style w:type="character" w:customStyle="1" w:styleId="2a">
    <w:name w:val="Основной текст Знак2"/>
    <w:uiPriority w:val="99"/>
    <w:rsid w:val="005E266D"/>
    <w:rPr>
      <w:rFonts w:ascii="Times New Roman" w:hAnsi="Times New Roman" w:cs="Times New Roman"/>
      <w:sz w:val="24"/>
      <w:szCs w:val="24"/>
    </w:rPr>
  </w:style>
  <w:style w:type="character" w:customStyle="1" w:styleId="34">
    <w:name w:val="Текст сноски Знак3"/>
    <w:uiPriority w:val="99"/>
    <w:rsid w:val="00583789"/>
    <w:rPr>
      <w:rFonts w:ascii="Calibri" w:eastAsia="Arial Unicode MS" w:hAnsi="Calibri" w:cs="Calibri"/>
      <w:color w:val="00000A"/>
      <w:kern w:val="1"/>
      <w:sz w:val="24"/>
      <w:szCs w:val="24"/>
    </w:rPr>
  </w:style>
  <w:style w:type="character" w:customStyle="1" w:styleId="2b">
    <w:name w:val="Основной текст с отступом Знак2"/>
    <w:uiPriority w:val="99"/>
    <w:rsid w:val="00583789"/>
    <w:rPr>
      <w:rFonts w:ascii="Calibri" w:eastAsia="Arial Unicode MS" w:hAnsi="Calibri" w:cs="Calibri"/>
      <w:color w:val="00000A"/>
      <w:kern w:val="1"/>
      <w:sz w:val="24"/>
      <w:szCs w:val="24"/>
    </w:rPr>
  </w:style>
  <w:style w:type="paragraph" w:styleId="affb">
    <w:name w:val="Title"/>
    <w:basedOn w:val="a"/>
    <w:next w:val="a"/>
    <w:link w:val="affc"/>
    <w:uiPriority w:val="99"/>
    <w:qFormat/>
    <w:rsid w:val="00F72444"/>
    <w:pPr>
      <w:spacing w:before="240" w:after="60" w:line="240" w:lineRule="auto"/>
      <w:jc w:val="center"/>
      <w:outlineLvl w:val="0"/>
    </w:pPr>
    <w:rPr>
      <w:rFonts w:ascii="Cambria" w:hAnsi="Cambria"/>
      <w:b/>
      <w:bCs/>
      <w:kern w:val="28"/>
      <w:sz w:val="32"/>
      <w:szCs w:val="32"/>
    </w:rPr>
  </w:style>
  <w:style w:type="character" w:customStyle="1" w:styleId="affc">
    <w:name w:val="Название Знак"/>
    <w:link w:val="affb"/>
    <w:uiPriority w:val="99"/>
    <w:locked/>
    <w:rsid w:val="00F72444"/>
    <w:rPr>
      <w:rFonts w:ascii="Cambria" w:eastAsia="Times New Roman" w:hAnsi="Cambria" w:cs="Times New Roman"/>
      <w:b/>
      <w:bCs/>
      <w:kern w:val="28"/>
      <w:sz w:val="32"/>
      <w:szCs w:val="32"/>
    </w:rPr>
  </w:style>
  <w:style w:type="paragraph" w:customStyle="1" w:styleId="affd">
    <w:name w:val="А ОСН ТЕКСТ"/>
    <w:basedOn w:val="a"/>
    <w:link w:val="affe"/>
    <w:rsid w:val="008E1B52"/>
    <w:pPr>
      <w:spacing w:after="0" w:line="360" w:lineRule="auto"/>
      <w:ind w:firstLine="454"/>
      <w:jc w:val="both"/>
    </w:pPr>
    <w:rPr>
      <w:rFonts w:ascii="Times New Roman" w:eastAsia="Arial Unicode MS" w:hAnsi="Times New Roman"/>
      <w:caps/>
      <w:color w:val="000000"/>
      <w:kern w:val="1"/>
      <w:sz w:val="28"/>
      <w:szCs w:val="28"/>
      <w:lang w:eastAsia="en-US"/>
    </w:rPr>
  </w:style>
  <w:style w:type="character" w:customStyle="1" w:styleId="affe">
    <w:name w:val="А ОСН ТЕКСТ Знак"/>
    <w:link w:val="affd"/>
    <w:rsid w:val="008E1B52"/>
    <w:rPr>
      <w:rFonts w:ascii="Times New Roman" w:eastAsia="Arial Unicode MS" w:hAnsi="Times New Roman"/>
      <w:caps/>
      <w:color w:val="000000"/>
      <w:kern w:val="1"/>
      <w:sz w:val="28"/>
      <w:szCs w:val="28"/>
      <w:lang w:eastAsia="en-US"/>
    </w:rPr>
  </w:style>
  <w:style w:type="character" w:customStyle="1" w:styleId="Zag11">
    <w:name w:val="Zag_11"/>
    <w:rsid w:val="0038195E"/>
    <w:rPr>
      <w:color w:val="000000"/>
      <w:w w:val="100"/>
    </w:rPr>
  </w:style>
  <w:style w:type="paragraph" w:customStyle="1" w:styleId="21">
    <w:name w:val="Средняя сетка 21"/>
    <w:basedOn w:val="a"/>
    <w:rsid w:val="0038195E"/>
    <w:pPr>
      <w:numPr>
        <w:ilvl w:val="1"/>
        <w:numId w:val="1"/>
      </w:numPr>
      <w:suppressAutoHyphens/>
      <w:spacing w:after="0" w:line="360" w:lineRule="auto"/>
      <w:contextualSpacing/>
      <w:jc w:val="both"/>
      <w:outlineLvl w:val="1"/>
    </w:pPr>
    <w:rPr>
      <w:rFonts w:ascii="Times New Roman" w:hAnsi="Times New Roman"/>
      <w:sz w:val="28"/>
      <w:szCs w:val="24"/>
      <w:lang w:eastAsia="zh-CN"/>
    </w:rPr>
  </w:style>
  <w:style w:type="character" w:customStyle="1" w:styleId="c9">
    <w:name w:val="c9"/>
    <w:basedOn w:val="a0"/>
    <w:rsid w:val="00CC3C0A"/>
  </w:style>
  <w:style w:type="paragraph" w:customStyle="1" w:styleId="c14">
    <w:name w:val="c14"/>
    <w:basedOn w:val="a"/>
    <w:rsid w:val="00CC3C0A"/>
    <w:pPr>
      <w:spacing w:before="100" w:beforeAutospacing="1" w:after="100" w:afterAutospacing="1" w:line="240" w:lineRule="auto"/>
    </w:pPr>
    <w:rPr>
      <w:rFonts w:ascii="Times New Roman" w:hAnsi="Times New Roman"/>
      <w:sz w:val="24"/>
      <w:szCs w:val="24"/>
    </w:rPr>
  </w:style>
  <w:style w:type="table" w:styleId="afff">
    <w:name w:val="Table Grid"/>
    <w:basedOn w:val="a1"/>
    <w:uiPriority w:val="59"/>
    <w:locked/>
    <w:rsid w:val="00CC3C0A"/>
    <w:rPr>
      <w:rFonts w:ascii="Times New Roman" w:eastAsia="Calibri" w:hAnsi="Times New Roman"/>
      <w:smallCaps/>
      <w:sz w:val="24"/>
      <w:szCs w:val="24"/>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2">
    <w:name w:val="c2"/>
    <w:basedOn w:val="a0"/>
    <w:rsid w:val="00CC3C0A"/>
  </w:style>
  <w:style w:type="paragraph" w:customStyle="1" w:styleId="c5">
    <w:name w:val="c5"/>
    <w:basedOn w:val="a"/>
    <w:rsid w:val="00CC3C0A"/>
    <w:pPr>
      <w:spacing w:before="100" w:beforeAutospacing="1" w:after="100" w:afterAutospacing="1" w:line="240" w:lineRule="auto"/>
    </w:pPr>
    <w:rPr>
      <w:rFonts w:ascii="Times New Roman" w:hAnsi="Times New Roman"/>
      <w:sz w:val="24"/>
      <w:szCs w:val="24"/>
    </w:rPr>
  </w:style>
  <w:style w:type="paragraph" w:customStyle="1" w:styleId="c17">
    <w:name w:val="c17"/>
    <w:basedOn w:val="a"/>
    <w:rsid w:val="00CC3C0A"/>
    <w:pPr>
      <w:spacing w:before="100" w:beforeAutospacing="1" w:after="100" w:afterAutospacing="1" w:line="240" w:lineRule="auto"/>
    </w:pPr>
    <w:rPr>
      <w:rFonts w:ascii="Times New Roman" w:hAnsi="Times New Roman"/>
      <w:sz w:val="24"/>
      <w:szCs w:val="24"/>
    </w:rPr>
  </w:style>
  <w:style w:type="character" w:customStyle="1" w:styleId="c4">
    <w:name w:val="c4"/>
    <w:basedOn w:val="a0"/>
    <w:rsid w:val="00CC3C0A"/>
  </w:style>
  <w:style w:type="character" w:customStyle="1" w:styleId="0pt">
    <w:name w:val="Основной текст + Интервал 0 pt"/>
    <w:rsid w:val="009A7ED3"/>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ru-RU"/>
    </w:rPr>
  </w:style>
  <w:style w:type="character" w:customStyle="1" w:styleId="10pt0pt">
    <w:name w:val="Основной текст + 10 pt;Курсив;Интервал 0 pt"/>
    <w:rsid w:val="009A7ED3"/>
    <w:rPr>
      <w:rFonts w:ascii="Times New Roman" w:eastAsia="Times New Roman" w:hAnsi="Times New Roman" w:cs="Times New Roman"/>
      <w:b w:val="0"/>
      <w:bCs w:val="0"/>
      <w:i/>
      <w:iCs/>
      <w:smallCaps w:val="0"/>
      <w:strike w:val="0"/>
      <w:color w:val="000000"/>
      <w:spacing w:val="-1"/>
      <w:w w:val="100"/>
      <w:position w:val="0"/>
      <w:sz w:val="20"/>
      <w:szCs w:val="20"/>
      <w:u w:val="none"/>
      <w:shd w:val="clear" w:color="auto" w:fill="FFFFFF"/>
      <w:lang w:val="ru-RU"/>
    </w:rPr>
  </w:style>
  <w:style w:type="character" w:customStyle="1" w:styleId="af">
    <w:name w:val="Основной Знак"/>
    <w:link w:val="ae"/>
    <w:locked/>
    <w:rsid w:val="00831EA9"/>
    <w:rPr>
      <w:rFonts w:ascii="NewtonCSanPin" w:hAnsi="NewtonCSanPin" w:cs="NewtonCSanPin"/>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6065312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h7-mail@.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ch7-neft@mail.ru"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1044;&#1048;&#1053;&#1040;&#1052;&#1048;&#1050;&#1040;\Downloads\&#1060;&#1043;&#1054;&#1057;_&#1054;&#1042;&#1047;_&#1089;&#1083;&#1072;&#1073;&#1086;&#1089;&#1083;_19.02.doc"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nikitina\Desktop\&#1096;&#1072;&#1073;&#1083;&#1086;&#108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01A5FC7D-AEF8-401F-84F1-822F5C569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шаблон</Template>
  <TotalTime>726</TotalTime>
  <Pages>37</Pages>
  <Words>15403</Words>
  <Characters>121382</Characters>
  <Application>Microsoft Office Word</Application>
  <DocSecurity>0</DocSecurity>
  <Lines>1011</Lines>
  <Paragraphs>273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136512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lnikitina</dc:creator>
  <cp:keywords/>
  <dc:description/>
  <cp:lastModifiedBy>user2</cp:lastModifiedBy>
  <cp:revision>84</cp:revision>
  <cp:lastPrinted>2022-11-21T03:52:00Z</cp:lastPrinted>
  <dcterms:created xsi:type="dcterms:W3CDTF">2015-12-29T08:37:00Z</dcterms:created>
  <dcterms:modified xsi:type="dcterms:W3CDTF">2022-11-21T05:43:00Z</dcterms:modified>
</cp:coreProperties>
</file>